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1C368E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035A60">
        <w:rPr>
          <w:b/>
          <w:bCs/>
          <w:color w:val="0000FF"/>
          <w:sz w:val="28"/>
          <w:szCs w:val="28"/>
          <w:lang w:eastAsia="ru-RU"/>
        </w:rPr>
        <w:t>АЗЭ-ТЛ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035A60">
        <w:rPr>
          <w:b/>
          <w:bCs/>
          <w:color w:val="0000FF"/>
          <w:sz w:val="28"/>
          <w:szCs w:val="28"/>
          <w:lang w:eastAsia="ru-RU"/>
        </w:rPr>
        <w:t>2348</w:t>
      </w:r>
      <w:permEnd w:id="532153728"/>
    </w:p>
    <w:p w14:paraId="75A2D94E" w14:textId="27259218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035A60">
        <w:rPr>
          <w:color w:val="0000FF"/>
          <w:sz w:val="28"/>
          <w:szCs w:val="28"/>
          <w:lang w:eastAsia="ru-RU"/>
        </w:rPr>
        <w:t xml:space="preserve">, </w:t>
      </w:r>
      <w:r w:rsidR="009E6E3E" w:rsidRPr="00035A60">
        <w:rPr>
          <w:color w:val="0000FF"/>
          <w:sz w:val="28"/>
          <w:szCs w:val="28"/>
          <w:lang w:eastAsia="ru-RU"/>
        </w:rPr>
        <w:t xml:space="preserve">находящегося </w:t>
      </w:r>
      <w:r w:rsidR="002A5EF8" w:rsidRPr="00035A60">
        <w:rPr>
          <w:color w:val="0000FF"/>
          <w:sz w:val="28"/>
          <w:szCs w:val="28"/>
          <w:lang w:eastAsia="ru-RU"/>
        </w:rPr>
        <w:br/>
      </w:r>
      <w:r w:rsidR="009E6E3E" w:rsidRPr="00035A60">
        <w:rPr>
          <w:color w:val="0000FF"/>
          <w:sz w:val="28"/>
          <w:szCs w:val="28"/>
          <w:lang w:eastAsia="ru-RU"/>
        </w:rPr>
        <w:t>в муниципальной собственности</w:t>
      </w:r>
      <w:r w:rsidRPr="00035A60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12ABC7B9" w:rsidR="00A967AF" w:rsidRPr="00A967AF" w:rsidRDefault="00035A60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3067B6">
        <w:rPr>
          <w:color w:val="0000FF"/>
          <w:sz w:val="28"/>
          <w:szCs w:val="28"/>
          <w:lang w:eastAsia="ru-RU"/>
        </w:rPr>
        <w:t>Талдомского городского округа Московской области</w:t>
      </w:r>
      <w:r w:rsidR="00A967AF" w:rsidRPr="00A967AF">
        <w:rPr>
          <w:color w:val="0000FF"/>
          <w:sz w:val="28"/>
          <w:szCs w:val="28"/>
          <w:lang w:eastAsia="ru-RU"/>
        </w:rPr>
        <w:t>, вид разрешенного</w:t>
      </w:r>
    </w:p>
    <w:bookmarkEnd w:id="2"/>
    <w:p w14:paraId="137D3A55" w14:textId="5633AE1A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035A60">
        <w:rPr>
          <w:color w:val="0000FF"/>
          <w:sz w:val="28"/>
          <w:szCs w:val="28"/>
          <w:lang w:eastAsia="ru-RU"/>
        </w:rPr>
        <w:t xml:space="preserve">для </w:t>
      </w:r>
      <w:r w:rsidR="00035A60" w:rsidRPr="00035A60">
        <w:rPr>
          <w:color w:val="0000FF"/>
          <w:sz w:val="28"/>
          <w:szCs w:val="28"/>
          <w:lang w:eastAsia="ru-RU"/>
        </w:rPr>
        <w:t>садоводства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6AF3DB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077E4" w:rsidRPr="007077E4">
        <w:rPr>
          <w:b/>
          <w:color w:val="0000FF"/>
          <w:sz w:val="28"/>
          <w:szCs w:val="28"/>
        </w:rPr>
        <w:t>131021/6987935/11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CC8D3B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47926" w:rsidRPr="00F47926">
        <w:rPr>
          <w:b/>
          <w:color w:val="0000FF"/>
          <w:sz w:val="28"/>
          <w:szCs w:val="28"/>
        </w:rPr>
        <w:t>00300060108467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1E37BC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9284A">
        <w:rPr>
          <w:b/>
          <w:color w:val="0000FF"/>
          <w:sz w:val="28"/>
          <w:szCs w:val="28"/>
        </w:rPr>
        <w:t>18</w:t>
      </w:r>
      <w:r w:rsidR="00035A60">
        <w:rPr>
          <w:b/>
          <w:color w:val="0000FF"/>
          <w:sz w:val="28"/>
          <w:szCs w:val="28"/>
        </w:rPr>
        <w:t>.10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943C9D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396AAD">
        <w:rPr>
          <w:b/>
          <w:color w:val="0000FF"/>
          <w:sz w:val="28"/>
          <w:szCs w:val="28"/>
        </w:rPr>
        <w:t>26.11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4B7D2A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396AAD">
        <w:rPr>
          <w:b/>
          <w:color w:val="0000FF"/>
          <w:sz w:val="28"/>
          <w:szCs w:val="28"/>
        </w:rPr>
        <w:t>30.11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4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46913E8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D17D632" w14:textId="5049994D" w:rsidR="0031172A" w:rsidRPr="000E3CE0" w:rsidRDefault="0031172A" w:rsidP="0031172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E3CE0">
        <w:rPr>
          <w:iCs/>
          <w:sz w:val="22"/>
          <w:szCs w:val="22"/>
        </w:rPr>
        <w:t>Федерального закона</w:t>
      </w:r>
      <w:r>
        <w:rPr>
          <w:iCs/>
          <w:sz w:val="22"/>
          <w:szCs w:val="22"/>
        </w:rPr>
        <w:t xml:space="preserve"> от 24.07.2002 № </w:t>
      </w:r>
      <w:r w:rsidRPr="0031172A">
        <w:rPr>
          <w:iCs/>
          <w:sz w:val="22"/>
          <w:szCs w:val="22"/>
        </w:rPr>
        <w:t>101-ФЗ «Об обороте земель сельскохозяйственного назначения»;</w:t>
      </w:r>
    </w:p>
    <w:p w14:paraId="68FEDC29" w14:textId="62E31104" w:rsidR="0031172A" w:rsidRPr="0031172A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noProof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3AF2D24F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035A60">
        <w:rPr>
          <w:color w:val="0000FF"/>
          <w:sz w:val="22"/>
          <w:szCs w:val="22"/>
          <w:lang w:eastAsia="ru-RU"/>
        </w:rPr>
        <w:t>01.10.2021</w:t>
      </w:r>
      <w:r>
        <w:rPr>
          <w:color w:val="FF0000"/>
          <w:sz w:val="22"/>
          <w:szCs w:val="22"/>
          <w:lang w:eastAsia="ru-RU"/>
        </w:rPr>
        <w:br/>
      </w:r>
      <w:r w:rsidR="00035A60">
        <w:rPr>
          <w:color w:val="0000FF"/>
          <w:sz w:val="22"/>
          <w:szCs w:val="22"/>
          <w:lang w:eastAsia="ru-RU"/>
        </w:rPr>
        <w:t>№ 144</w:t>
      </w:r>
      <w:r w:rsidR="00750426">
        <w:rPr>
          <w:color w:val="0000FF"/>
          <w:sz w:val="22"/>
          <w:szCs w:val="22"/>
          <w:lang w:eastAsia="ru-RU"/>
        </w:rPr>
        <w:t>-З</w:t>
      </w:r>
      <w:r w:rsidR="00035A60">
        <w:rPr>
          <w:color w:val="0000FF"/>
          <w:sz w:val="22"/>
          <w:szCs w:val="22"/>
          <w:lang w:eastAsia="ru-RU"/>
        </w:rPr>
        <w:t xml:space="preserve"> п. 41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19B48FD3" w:rsidR="00DA5B42" w:rsidRDefault="007C24EC" w:rsidP="00035A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35A60" w:rsidRPr="00035A60">
        <w:rPr>
          <w:color w:val="0000FF"/>
          <w:sz w:val="22"/>
          <w:szCs w:val="22"/>
          <w:lang w:eastAsia="ru-RU"/>
        </w:rPr>
        <w:t xml:space="preserve">постановления Главы Талдомского городского округа Московской области от 05.10.2021 № </w:t>
      </w:r>
      <w:r w:rsidR="00035A60">
        <w:rPr>
          <w:color w:val="0000FF"/>
          <w:sz w:val="22"/>
          <w:szCs w:val="22"/>
          <w:lang w:eastAsia="ru-RU"/>
        </w:rPr>
        <w:t>1705</w:t>
      </w:r>
      <w:r w:rsidR="00035A60" w:rsidRPr="00035A60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035A60" w:rsidRPr="00035A60">
        <w:rPr>
          <w:color w:val="0000FF"/>
          <w:sz w:val="22"/>
          <w:szCs w:val="22"/>
          <w:lang w:eastAsia="ru-RU"/>
        </w:rPr>
        <w:br/>
        <w:t>с кадастровым номером 50:01:</w:t>
      </w:r>
      <w:r w:rsidR="00035A60">
        <w:rPr>
          <w:color w:val="0000FF"/>
          <w:sz w:val="22"/>
          <w:szCs w:val="22"/>
          <w:lang w:eastAsia="ru-RU"/>
        </w:rPr>
        <w:t xml:space="preserve">0060450:16 </w:t>
      </w:r>
      <w:r w:rsidR="00035A60" w:rsidRPr="00035A60">
        <w:rPr>
          <w:color w:val="0000FF"/>
          <w:sz w:val="22"/>
          <w:szCs w:val="22"/>
          <w:lang w:eastAsia="ru-RU"/>
        </w:rPr>
        <w:t>расположенного по адресу: установлено относительно ориентира, рас</w:t>
      </w:r>
      <w:r w:rsidR="00035A60">
        <w:rPr>
          <w:color w:val="0000FF"/>
          <w:sz w:val="22"/>
          <w:szCs w:val="22"/>
          <w:lang w:eastAsia="ru-RU"/>
        </w:rPr>
        <w:t xml:space="preserve">положенного в границах участка. </w:t>
      </w:r>
      <w:r w:rsidR="00035A60" w:rsidRPr="00035A60">
        <w:rPr>
          <w:color w:val="0000FF"/>
          <w:sz w:val="22"/>
          <w:szCs w:val="22"/>
          <w:lang w:eastAsia="ru-RU"/>
        </w:rPr>
        <w:t>Почтовый адрес ориентира: обл. М</w:t>
      </w:r>
      <w:r w:rsidR="00974869">
        <w:rPr>
          <w:color w:val="0000FF"/>
          <w:sz w:val="22"/>
          <w:szCs w:val="22"/>
          <w:lang w:eastAsia="ru-RU"/>
        </w:rPr>
        <w:t xml:space="preserve">осковская, р-н Талдомский, </w:t>
      </w:r>
      <w:r w:rsidR="00B219B6">
        <w:rPr>
          <w:color w:val="0000FF"/>
          <w:sz w:val="22"/>
          <w:szCs w:val="22"/>
          <w:lang w:eastAsia="ru-RU"/>
        </w:rPr>
        <w:br/>
      </w:r>
      <w:r w:rsidR="00974869">
        <w:rPr>
          <w:color w:val="0000FF"/>
          <w:sz w:val="22"/>
          <w:szCs w:val="22"/>
          <w:lang w:eastAsia="ru-RU"/>
        </w:rPr>
        <w:t>с/т «Лагуна»</w:t>
      </w:r>
      <w:r w:rsidR="00035A60" w:rsidRPr="00035A60">
        <w:rPr>
          <w:color w:val="0000FF"/>
          <w:sz w:val="22"/>
          <w:szCs w:val="22"/>
          <w:lang w:eastAsia="ru-RU"/>
        </w:rPr>
        <w:t xml:space="preserve"> севернее</w:t>
      </w:r>
      <w:r w:rsidR="00035A60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035A60" w:rsidRPr="00035A60">
        <w:rPr>
          <w:color w:val="0000FF"/>
          <w:sz w:val="22"/>
          <w:szCs w:val="22"/>
          <w:lang w:eastAsia="ru-RU"/>
        </w:rPr>
        <w:t>дер.Бельское</w:t>
      </w:r>
      <w:proofErr w:type="spellEnd"/>
      <w:r w:rsidR="00035A60" w:rsidRPr="00035A60">
        <w:rPr>
          <w:color w:val="0000FF"/>
          <w:sz w:val="22"/>
          <w:szCs w:val="22"/>
          <w:lang w:eastAsia="ru-RU"/>
        </w:rPr>
        <w:t xml:space="preserve">, </w:t>
      </w:r>
      <w:proofErr w:type="spellStart"/>
      <w:r w:rsidR="00035A60" w:rsidRPr="00035A60">
        <w:rPr>
          <w:color w:val="0000FF"/>
          <w:sz w:val="22"/>
          <w:szCs w:val="22"/>
          <w:lang w:eastAsia="ru-RU"/>
        </w:rPr>
        <w:t>уч</w:t>
      </w:r>
      <w:proofErr w:type="spellEnd"/>
      <w:r w:rsidR="00035A60" w:rsidRPr="00035A60">
        <w:rPr>
          <w:color w:val="0000FF"/>
          <w:sz w:val="22"/>
          <w:szCs w:val="22"/>
          <w:lang w:eastAsia="ru-RU"/>
        </w:rPr>
        <w:t xml:space="preserve"> 16» 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2C2AA7F" w14:textId="77777777" w:rsidR="00035A60" w:rsidRPr="00035A60" w:rsidRDefault="00EE7642" w:rsidP="00035A6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5A60" w:rsidRPr="00035A60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01138842" w14:textId="77777777" w:rsidR="00035A60" w:rsidRPr="00035A60" w:rsidRDefault="00035A60" w:rsidP="00035A6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35A60">
        <w:rPr>
          <w:bCs/>
          <w:color w:val="0000FF"/>
          <w:sz w:val="22"/>
          <w:szCs w:val="22"/>
        </w:rPr>
        <w:t>Адрес: 141900, г. Талдом, пл. К. Маркса, 12</w:t>
      </w:r>
    </w:p>
    <w:p w14:paraId="655EEF58" w14:textId="77777777" w:rsidR="00035A60" w:rsidRPr="00035A60" w:rsidRDefault="00035A60" w:rsidP="00035A6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35A60">
        <w:rPr>
          <w:bCs/>
          <w:color w:val="0000FF"/>
          <w:sz w:val="22"/>
          <w:szCs w:val="22"/>
        </w:rPr>
        <w:t xml:space="preserve">Сайт: </w:t>
      </w:r>
      <w:proofErr w:type="spellStart"/>
      <w:r w:rsidRPr="00035A60">
        <w:rPr>
          <w:bCs/>
          <w:color w:val="0000FF"/>
          <w:sz w:val="22"/>
          <w:szCs w:val="22"/>
        </w:rPr>
        <w:t>талдом-</w:t>
      </w:r>
      <w:proofErr w:type="gramStart"/>
      <w:r w:rsidRPr="00035A60">
        <w:rPr>
          <w:bCs/>
          <w:color w:val="0000FF"/>
          <w:sz w:val="22"/>
          <w:szCs w:val="22"/>
        </w:rPr>
        <w:t>район.рф</w:t>
      </w:r>
      <w:proofErr w:type="spellEnd"/>
      <w:proofErr w:type="gramEnd"/>
    </w:p>
    <w:p w14:paraId="0610E99E" w14:textId="77777777" w:rsidR="00035A60" w:rsidRPr="00035A60" w:rsidRDefault="00035A60" w:rsidP="00035A6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35A60">
        <w:rPr>
          <w:bCs/>
          <w:color w:val="0000FF"/>
          <w:sz w:val="22"/>
          <w:szCs w:val="22"/>
        </w:rPr>
        <w:t>Адрес электронной почты: taldom-rayon@mail.ru</w:t>
      </w:r>
    </w:p>
    <w:p w14:paraId="51DF1349" w14:textId="77777777" w:rsidR="00035A60" w:rsidRPr="00035A60" w:rsidRDefault="00035A60" w:rsidP="00035A6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35A60">
        <w:rPr>
          <w:bCs/>
          <w:color w:val="0000FF"/>
          <w:sz w:val="22"/>
          <w:szCs w:val="22"/>
        </w:rPr>
        <w:t>Телефон факс: 8-(49620)-6-34-78; т/ф 8-(49620)-6-07-64.</w:t>
      </w:r>
    </w:p>
    <w:permEnd w:id="1260081158"/>
    <w:p w14:paraId="291AB563" w14:textId="38071523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CCC4776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9E6E3E" w:rsidRPr="00035A60">
        <w:rPr>
          <w:color w:val="0000FF"/>
          <w:sz w:val="22"/>
          <w:szCs w:val="22"/>
        </w:rPr>
        <w:t>находящегося в муниципальной собственности</w:t>
      </w:r>
      <w:r w:rsidR="007C24EC" w:rsidRPr="00035A60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035A60" w:rsidRPr="00035A60">
        <w:rPr>
          <w:color w:val="0000FF"/>
          <w:sz w:val="22"/>
          <w:szCs w:val="22"/>
        </w:rPr>
        <w:t xml:space="preserve">Талдомского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58DD2CB0" w:rsidR="002060BC" w:rsidRPr="00035A6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35A60" w:rsidRPr="00035A60">
        <w:rPr>
          <w:color w:val="0000FF"/>
          <w:sz w:val="22"/>
          <w:szCs w:val="22"/>
        </w:rPr>
        <w:t>установлено относительно ориентира, рас</w:t>
      </w:r>
      <w:r w:rsidR="00035A60">
        <w:rPr>
          <w:color w:val="0000FF"/>
          <w:sz w:val="22"/>
          <w:szCs w:val="22"/>
        </w:rPr>
        <w:t xml:space="preserve">положенного в границах участка. </w:t>
      </w:r>
      <w:r w:rsidR="00035A60" w:rsidRPr="00035A60">
        <w:rPr>
          <w:color w:val="0000FF"/>
          <w:sz w:val="22"/>
          <w:szCs w:val="22"/>
        </w:rPr>
        <w:t>Почтовый адрес ориентира: обл. М</w:t>
      </w:r>
      <w:r w:rsidR="00D61908">
        <w:rPr>
          <w:color w:val="0000FF"/>
          <w:sz w:val="22"/>
          <w:szCs w:val="22"/>
        </w:rPr>
        <w:t>осковская, р-н Талдомский, с/т «Лагуна»</w:t>
      </w:r>
      <w:bookmarkStart w:id="50" w:name="_GoBack"/>
      <w:bookmarkEnd w:id="50"/>
      <w:r w:rsidR="00035A60" w:rsidRPr="00035A60">
        <w:rPr>
          <w:color w:val="0000FF"/>
          <w:sz w:val="22"/>
          <w:szCs w:val="22"/>
        </w:rPr>
        <w:t xml:space="preserve"> севернее</w:t>
      </w:r>
      <w:r w:rsidR="00035A60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="00035A60" w:rsidRPr="00035A60">
        <w:rPr>
          <w:color w:val="0000FF"/>
          <w:sz w:val="22"/>
          <w:szCs w:val="22"/>
        </w:rPr>
        <w:t>дер.Бельское</w:t>
      </w:r>
      <w:proofErr w:type="spellEnd"/>
      <w:proofErr w:type="gramEnd"/>
      <w:r w:rsidR="00035A60" w:rsidRPr="00035A60">
        <w:rPr>
          <w:color w:val="0000FF"/>
          <w:sz w:val="22"/>
          <w:szCs w:val="22"/>
        </w:rPr>
        <w:t xml:space="preserve">, </w:t>
      </w:r>
      <w:proofErr w:type="spellStart"/>
      <w:r w:rsidR="00035A60" w:rsidRPr="00035A60">
        <w:rPr>
          <w:color w:val="0000FF"/>
          <w:sz w:val="22"/>
          <w:szCs w:val="22"/>
        </w:rPr>
        <w:t>уч</w:t>
      </w:r>
      <w:proofErr w:type="spellEnd"/>
      <w:r w:rsidR="00035A60" w:rsidRPr="00035A60">
        <w:rPr>
          <w:color w:val="0000FF"/>
          <w:sz w:val="22"/>
          <w:szCs w:val="22"/>
        </w:rPr>
        <w:t xml:space="preserve"> 16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645A1910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035A60">
        <w:rPr>
          <w:color w:val="0000FF"/>
          <w:sz w:val="22"/>
          <w:szCs w:val="22"/>
        </w:rPr>
        <w:t>800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364CADB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035A60" w:rsidRPr="00035A60">
        <w:rPr>
          <w:color w:val="0000FF"/>
          <w:sz w:val="22"/>
          <w:szCs w:val="22"/>
          <w:lang w:eastAsia="ru-RU"/>
        </w:rPr>
        <w:t xml:space="preserve">50:01:0060450:16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035A60">
        <w:rPr>
          <w:color w:val="0000FF"/>
          <w:sz w:val="22"/>
          <w:szCs w:val="22"/>
        </w:rPr>
        <w:t>23.09.2021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035A60" w:rsidRPr="00035A60">
        <w:rPr>
          <w:color w:val="0000FF"/>
          <w:sz w:val="22"/>
          <w:szCs w:val="22"/>
        </w:rPr>
        <w:t>99/2021/419516318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35C7A2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 xml:space="preserve">земли </w:t>
      </w:r>
      <w:r w:rsidR="00035A60" w:rsidRPr="00035A60">
        <w:rPr>
          <w:color w:val="0000FF"/>
          <w:sz w:val="22"/>
          <w:szCs w:val="22"/>
        </w:rPr>
        <w:t>сельскохозяйственного назначения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444B61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5A60">
        <w:rPr>
          <w:color w:val="0000FF"/>
          <w:sz w:val="22"/>
          <w:szCs w:val="22"/>
        </w:rPr>
        <w:t>д</w:t>
      </w:r>
      <w:r w:rsidR="00035A60" w:rsidRPr="00035A60">
        <w:rPr>
          <w:color w:val="0000FF"/>
          <w:sz w:val="22"/>
          <w:szCs w:val="22"/>
        </w:rPr>
        <w:t>ля садоводства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FC1633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35A60" w:rsidRPr="00035A60">
        <w:rPr>
          <w:color w:val="0000FF"/>
          <w:sz w:val="22"/>
          <w:szCs w:val="22"/>
        </w:rPr>
        <w:t>Талдомский муниципальный район Московской области</w:t>
      </w:r>
      <w:r w:rsidR="00035A60">
        <w:rPr>
          <w:color w:val="0000FF"/>
          <w:sz w:val="22"/>
          <w:szCs w:val="22"/>
        </w:rPr>
        <w:t xml:space="preserve">, собственность, № </w:t>
      </w:r>
      <w:r w:rsidR="00035A60" w:rsidRPr="00035A60">
        <w:rPr>
          <w:color w:val="0000FF"/>
          <w:sz w:val="22"/>
          <w:szCs w:val="22"/>
        </w:rPr>
        <w:t>50:01:0060450:16-50/001/2018-1</w:t>
      </w:r>
      <w:r w:rsidR="00035A60">
        <w:rPr>
          <w:color w:val="0000FF"/>
          <w:sz w:val="22"/>
          <w:szCs w:val="22"/>
        </w:rPr>
        <w:t xml:space="preserve"> от 25.06.2018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>выписка 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035A60" w:rsidRPr="00035A60">
        <w:rPr>
          <w:color w:val="0000FF"/>
          <w:sz w:val="22"/>
          <w:szCs w:val="22"/>
        </w:rPr>
        <w:t xml:space="preserve">23.09.2021 № 99/2021/419516318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21EF65A" w14:textId="03274EDF" w:rsidR="006F621D" w:rsidRDefault="00885F52" w:rsidP="0079284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035A60" w:rsidRPr="00035A60">
        <w:rPr>
          <w:color w:val="0000FF"/>
          <w:sz w:val="22"/>
          <w:szCs w:val="22"/>
          <w:lang w:eastAsia="ru-RU"/>
        </w:rPr>
        <w:t>постановлени</w:t>
      </w:r>
      <w:r w:rsidR="00035A60">
        <w:rPr>
          <w:color w:val="0000FF"/>
          <w:sz w:val="22"/>
          <w:szCs w:val="22"/>
          <w:lang w:eastAsia="ru-RU"/>
        </w:rPr>
        <w:t>и</w:t>
      </w:r>
      <w:r w:rsidR="00035A60" w:rsidRPr="00035A60">
        <w:rPr>
          <w:color w:val="0000FF"/>
          <w:sz w:val="22"/>
          <w:szCs w:val="22"/>
          <w:lang w:eastAsia="ru-RU"/>
        </w:rPr>
        <w:t xml:space="preserve"> Главы Талдомского городского округа Московской области от 05.10.2021 № 1705</w:t>
      </w:r>
      <w:r w:rsidR="00035A60">
        <w:rPr>
          <w:color w:val="0000FF"/>
          <w:sz w:val="22"/>
          <w:szCs w:val="22"/>
          <w:lang w:eastAsia="ru-RU"/>
        </w:rPr>
        <w:t xml:space="preserve"> </w:t>
      </w:r>
      <w:r w:rsidR="00035A60" w:rsidRPr="00035A60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 с кадастровым номером 50:01:0060450:16 расположенного по адресу: установлено относительно ориентира, расположенного в границах участка. Почтовый адрес ориентира: обл. М</w:t>
      </w:r>
      <w:r w:rsidR="0079284A">
        <w:rPr>
          <w:color w:val="0000FF"/>
          <w:sz w:val="22"/>
          <w:szCs w:val="22"/>
          <w:lang w:eastAsia="ru-RU"/>
        </w:rPr>
        <w:t>осковская, р-н Талдомский, с/т «Лагуна»</w:t>
      </w:r>
      <w:r w:rsidR="00035A60" w:rsidRPr="00035A60">
        <w:rPr>
          <w:color w:val="0000FF"/>
          <w:sz w:val="22"/>
          <w:szCs w:val="22"/>
          <w:lang w:eastAsia="ru-RU"/>
        </w:rPr>
        <w:t xml:space="preserve"> севернее </w:t>
      </w:r>
      <w:proofErr w:type="spellStart"/>
      <w:r w:rsidR="00035A60" w:rsidRPr="00035A60">
        <w:rPr>
          <w:color w:val="0000FF"/>
          <w:sz w:val="22"/>
          <w:szCs w:val="22"/>
          <w:lang w:eastAsia="ru-RU"/>
        </w:rPr>
        <w:t>дер.Бельское</w:t>
      </w:r>
      <w:proofErr w:type="spellEnd"/>
      <w:r w:rsidR="00035A60" w:rsidRPr="00035A60">
        <w:rPr>
          <w:color w:val="0000FF"/>
          <w:sz w:val="22"/>
          <w:szCs w:val="22"/>
          <w:lang w:eastAsia="ru-RU"/>
        </w:rPr>
        <w:t xml:space="preserve">, </w:t>
      </w:r>
      <w:proofErr w:type="spellStart"/>
      <w:r w:rsidR="00035A60" w:rsidRPr="00035A60">
        <w:rPr>
          <w:color w:val="0000FF"/>
          <w:sz w:val="22"/>
          <w:szCs w:val="22"/>
          <w:lang w:eastAsia="ru-RU"/>
        </w:rPr>
        <w:t>уч</w:t>
      </w:r>
      <w:proofErr w:type="spellEnd"/>
      <w:r w:rsidR="00035A60" w:rsidRPr="00035A60">
        <w:rPr>
          <w:color w:val="0000FF"/>
          <w:sz w:val="22"/>
          <w:szCs w:val="22"/>
          <w:lang w:eastAsia="ru-RU"/>
        </w:rPr>
        <w:t xml:space="preserve"> 16» (Приложение 1)</w:t>
      </w:r>
      <w:r w:rsidR="00035A60">
        <w:rPr>
          <w:color w:val="0000FF"/>
          <w:sz w:val="22"/>
          <w:szCs w:val="22"/>
          <w:lang w:eastAsia="ru-RU"/>
        </w:rPr>
        <w:t xml:space="preserve">, </w:t>
      </w:r>
      <w:r w:rsidR="00035A60">
        <w:rPr>
          <w:color w:val="0000FF"/>
          <w:sz w:val="22"/>
          <w:szCs w:val="22"/>
        </w:rPr>
        <w:t>выписке</w:t>
      </w:r>
      <w:r w:rsidR="00035A60" w:rsidRPr="00B078DB">
        <w:rPr>
          <w:color w:val="0000FF"/>
          <w:sz w:val="22"/>
          <w:szCs w:val="22"/>
        </w:rPr>
        <w:t xml:space="preserve"> из Единого госуда</w:t>
      </w:r>
      <w:r w:rsidR="00035A60">
        <w:rPr>
          <w:color w:val="0000FF"/>
          <w:sz w:val="22"/>
          <w:szCs w:val="22"/>
        </w:rPr>
        <w:t xml:space="preserve">рственного реестра недвижимости об объекте недвижимости </w:t>
      </w:r>
      <w:r w:rsidR="00035A60">
        <w:rPr>
          <w:color w:val="0000FF"/>
          <w:sz w:val="22"/>
          <w:szCs w:val="22"/>
        </w:rPr>
        <w:br/>
        <w:t xml:space="preserve">от </w:t>
      </w:r>
      <w:r w:rsidR="00035A60" w:rsidRPr="00035A60">
        <w:rPr>
          <w:color w:val="0000FF"/>
          <w:sz w:val="22"/>
          <w:szCs w:val="22"/>
        </w:rPr>
        <w:t>23.09.2021 № 99/2021/419516318</w:t>
      </w:r>
      <w:r w:rsidR="00035A60">
        <w:rPr>
          <w:color w:val="0000FF"/>
          <w:sz w:val="22"/>
          <w:szCs w:val="22"/>
        </w:rPr>
        <w:t xml:space="preserve"> (Приложение 2), </w:t>
      </w:r>
      <w:r w:rsidR="00035A60" w:rsidRPr="00035A60">
        <w:rPr>
          <w:color w:val="0000FF"/>
          <w:sz w:val="22"/>
          <w:szCs w:val="22"/>
        </w:rPr>
        <w:t>инфор</w:t>
      </w:r>
      <w:r w:rsidR="00035A60">
        <w:rPr>
          <w:color w:val="0000FF"/>
          <w:sz w:val="22"/>
          <w:szCs w:val="22"/>
        </w:rPr>
        <w:t xml:space="preserve">мации Комитета по архитектуре </w:t>
      </w:r>
      <w:r w:rsidR="00035A60">
        <w:rPr>
          <w:color w:val="0000FF"/>
          <w:sz w:val="22"/>
          <w:szCs w:val="22"/>
        </w:rPr>
        <w:br/>
        <w:t xml:space="preserve">и </w:t>
      </w:r>
      <w:r w:rsidR="00035A60" w:rsidRPr="00035A60">
        <w:rPr>
          <w:color w:val="0000FF"/>
          <w:sz w:val="22"/>
          <w:szCs w:val="22"/>
        </w:rPr>
        <w:t xml:space="preserve">градостроительству Московской области от </w:t>
      </w:r>
      <w:r w:rsidR="00035A60">
        <w:rPr>
          <w:color w:val="0000FF"/>
          <w:sz w:val="22"/>
          <w:szCs w:val="22"/>
        </w:rPr>
        <w:t>10.09</w:t>
      </w:r>
      <w:r w:rsidR="00035A60" w:rsidRPr="00035A60">
        <w:rPr>
          <w:color w:val="0000FF"/>
          <w:sz w:val="22"/>
          <w:szCs w:val="22"/>
        </w:rPr>
        <w:t xml:space="preserve">.2021 № ГЗ-РГИС-3940492281 (Приложение 4), </w:t>
      </w:r>
      <w:r w:rsidR="00035A60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24.08.2021 № 25Исх-18528 (Приложение 4)</w:t>
      </w:r>
      <w:r w:rsidR="00396AAD">
        <w:rPr>
          <w:color w:val="0000FF"/>
          <w:sz w:val="22"/>
          <w:szCs w:val="22"/>
        </w:rPr>
        <w:t xml:space="preserve">, </w:t>
      </w:r>
      <w:r w:rsidR="00035A60" w:rsidRPr="00035A60">
        <w:rPr>
          <w:color w:val="0000FF"/>
          <w:sz w:val="22"/>
          <w:szCs w:val="22"/>
        </w:rPr>
        <w:t>письме Администрации Талдомского городского</w:t>
      </w:r>
      <w:r w:rsidR="00396AAD">
        <w:rPr>
          <w:color w:val="0000FF"/>
          <w:sz w:val="22"/>
          <w:szCs w:val="22"/>
        </w:rPr>
        <w:t xml:space="preserve"> округа Московской области от 14.09.2021 № 1678/21</w:t>
      </w:r>
      <w:r w:rsidR="00035A60" w:rsidRPr="00035A60">
        <w:rPr>
          <w:color w:val="0000FF"/>
          <w:sz w:val="22"/>
          <w:szCs w:val="22"/>
        </w:rPr>
        <w:t xml:space="preserve"> (Приложение 4), акте </w:t>
      </w:r>
      <w:r w:rsidR="00396AAD">
        <w:rPr>
          <w:color w:val="0000FF"/>
          <w:sz w:val="22"/>
          <w:szCs w:val="22"/>
        </w:rPr>
        <w:t>осмотра Земельного участка от 0</w:t>
      </w:r>
      <w:r w:rsidR="0079284A">
        <w:rPr>
          <w:color w:val="0000FF"/>
          <w:sz w:val="22"/>
          <w:szCs w:val="22"/>
        </w:rPr>
        <w:t>1.09.2021 № б/н (Приложение 4).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A8401BF" w:rsidR="00137AAF" w:rsidRPr="00396AAD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396AAD" w:rsidRPr="00396AAD">
        <w:rPr>
          <w:color w:val="0000FF"/>
          <w:sz w:val="22"/>
          <w:szCs w:val="22"/>
          <w:lang w:eastAsia="ru-RU"/>
        </w:rPr>
        <w:t>10.09.2021 № ГЗ-РГИС-3940492281</w:t>
      </w:r>
      <w:r w:rsidR="00396AA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05EC3549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396AAD">
        <w:rPr>
          <w:color w:val="0000FF"/>
          <w:sz w:val="22"/>
          <w:szCs w:val="22"/>
        </w:rPr>
        <w:t>филиала АО «</w:t>
      </w:r>
      <w:proofErr w:type="spellStart"/>
      <w:r w:rsidR="00396AAD">
        <w:rPr>
          <w:color w:val="0000FF"/>
          <w:sz w:val="22"/>
          <w:szCs w:val="22"/>
        </w:rPr>
        <w:t>Мособлгаз</w:t>
      </w:r>
      <w:proofErr w:type="spellEnd"/>
      <w:r w:rsidR="00396AAD">
        <w:rPr>
          <w:color w:val="0000FF"/>
          <w:sz w:val="22"/>
          <w:szCs w:val="22"/>
        </w:rPr>
        <w:t>» «Север» от 10.08.2021 № 1730/С/29.4;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E2CC7EA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396AAD">
        <w:rPr>
          <w:color w:val="0000FF"/>
          <w:sz w:val="22"/>
          <w:szCs w:val="22"/>
        </w:rPr>
        <w:t>филиала ПАО «</w:t>
      </w:r>
      <w:proofErr w:type="spellStart"/>
      <w:r w:rsidR="00396AAD">
        <w:rPr>
          <w:color w:val="0000FF"/>
          <w:sz w:val="22"/>
          <w:szCs w:val="22"/>
        </w:rPr>
        <w:t>Россети</w:t>
      </w:r>
      <w:proofErr w:type="spellEnd"/>
      <w:r w:rsidR="00396AAD">
        <w:rPr>
          <w:color w:val="0000FF"/>
          <w:sz w:val="22"/>
          <w:szCs w:val="22"/>
        </w:rPr>
        <w:t xml:space="preserve"> Московский регион – Северные электрические сети от 06.08.2021 № 1112.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742D474" w:rsidR="00D826BB" w:rsidRPr="000E3CE0" w:rsidRDefault="00396AA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9 346,88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396AAD">
        <w:rPr>
          <w:color w:val="0000FF"/>
          <w:sz w:val="22"/>
          <w:szCs w:val="22"/>
        </w:rPr>
        <w:t>Девять тысяч триста сорок шесть</w:t>
      </w:r>
      <w:r>
        <w:rPr>
          <w:color w:val="0000FF"/>
          <w:sz w:val="22"/>
          <w:szCs w:val="22"/>
        </w:rPr>
        <w:t xml:space="preserve"> руб. 88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A0EDB3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396AAD">
        <w:rPr>
          <w:b/>
          <w:bCs/>
          <w:color w:val="0000FF"/>
          <w:sz w:val="22"/>
          <w:szCs w:val="22"/>
        </w:rPr>
        <w:t>280,40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396AAD" w:rsidRPr="00396AAD">
        <w:rPr>
          <w:color w:val="0000FF"/>
          <w:sz w:val="22"/>
          <w:szCs w:val="22"/>
        </w:rPr>
        <w:t>Двести восемьдесят</w:t>
      </w:r>
      <w:r w:rsidR="00396AAD">
        <w:rPr>
          <w:color w:val="0000FF"/>
          <w:sz w:val="22"/>
          <w:szCs w:val="22"/>
        </w:rPr>
        <w:t xml:space="preserve"> руб. 40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A6EF45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396AAD">
        <w:rPr>
          <w:b/>
          <w:bCs/>
          <w:color w:val="0000FF"/>
          <w:sz w:val="22"/>
          <w:szCs w:val="22"/>
        </w:rPr>
        <w:t>9 346,88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396AAD" w:rsidRPr="00396AAD">
        <w:rPr>
          <w:color w:val="0000FF"/>
          <w:sz w:val="22"/>
          <w:szCs w:val="22"/>
        </w:rPr>
        <w:t>Девять тысяч триста сорок шесть</w:t>
      </w:r>
      <w:r w:rsidR="00396AAD">
        <w:rPr>
          <w:color w:val="0000FF"/>
          <w:sz w:val="22"/>
          <w:szCs w:val="22"/>
        </w:rPr>
        <w:t xml:space="preserve"> руб. 88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4DD9D297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51F2A">
        <w:rPr>
          <w:b/>
          <w:bCs/>
          <w:color w:val="0000FF"/>
          <w:sz w:val="22"/>
          <w:szCs w:val="22"/>
        </w:rPr>
        <w:t>9</w:t>
      </w:r>
      <w:r w:rsidR="000D752F" w:rsidRPr="005775D8">
        <w:rPr>
          <w:b/>
          <w:bCs/>
          <w:color w:val="0000FF"/>
          <w:sz w:val="22"/>
          <w:szCs w:val="22"/>
        </w:rPr>
        <w:t xml:space="preserve"> лет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F1FB1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9284A">
        <w:rPr>
          <w:b/>
          <w:color w:val="0000FF"/>
          <w:sz w:val="22"/>
          <w:szCs w:val="22"/>
        </w:rPr>
        <w:t>18</w:t>
      </w:r>
      <w:r w:rsidR="00396AAD">
        <w:rPr>
          <w:b/>
          <w:color w:val="0000FF"/>
          <w:sz w:val="22"/>
          <w:szCs w:val="22"/>
        </w:rPr>
        <w:t>.10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255B2C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396AAD">
        <w:rPr>
          <w:b/>
          <w:color w:val="0000FF"/>
          <w:sz w:val="22"/>
          <w:szCs w:val="22"/>
        </w:rPr>
        <w:t>26.11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96AAD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867F2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396AAD">
        <w:rPr>
          <w:b/>
          <w:color w:val="0000FF"/>
          <w:sz w:val="22"/>
          <w:szCs w:val="22"/>
        </w:rPr>
        <w:t>30.11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396AAD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96AAD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7B106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396AAD">
        <w:rPr>
          <w:b/>
          <w:color w:val="0000FF"/>
          <w:sz w:val="22"/>
          <w:szCs w:val="22"/>
        </w:rPr>
        <w:t>30.11</w:t>
      </w:r>
      <w:r w:rsidR="008C5D6E">
        <w:rPr>
          <w:b/>
          <w:color w:val="0000FF"/>
          <w:sz w:val="22"/>
          <w:szCs w:val="22"/>
        </w:rPr>
        <w:t>.2021</w:t>
      </w:r>
      <w:bookmarkEnd w:id="56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5AB1E4F" w14:textId="77777777" w:rsidR="00396AAD" w:rsidRPr="00396AAD" w:rsidRDefault="00396AAD" w:rsidP="00396AA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396AAD">
        <w:rPr>
          <w:color w:val="0000FF"/>
          <w:sz w:val="22"/>
          <w:szCs w:val="22"/>
        </w:rPr>
        <w:t xml:space="preserve">- на официальном сайте Администрации Талдомского городского округа Московской области </w:t>
      </w:r>
      <w:r w:rsidRPr="00396AAD">
        <w:rPr>
          <w:color w:val="0000FF"/>
          <w:sz w:val="22"/>
          <w:szCs w:val="22"/>
        </w:rPr>
        <w:br/>
      </w:r>
      <w:r w:rsidRPr="00396AAD">
        <w:rPr>
          <w:color w:val="0000FF"/>
          <w:sz w:val="22"/>
          <w:szCs w:val="22"/>
          <w:lang w:val="en-US"/>
        </w:rPr>
        <w:t>www</w:t>
      </w:r>
      <w:r w:rsidRPr="00396AAD">
        <w:rPr>
          <w:color w:val="0000FF"/>
          <w:sz w:val="22"/>
          <w:szCs w:val="22"/>
        </w:rPr>
        <w:t>.taldom-okrug.ru;</w:t>
      </w:r>
    </w:p>
    <w:p w14:paraId="4B37A91A" w14:textId="564C3070" w:rsidR="00C3427C" w:rsidRPr="00D14837" w:rsidRDefault="00396AA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96AAD">
        <w:rPr>
          <w:color w:val="0000FF"/>
          <w:sz w:val="22"/>
          <w:szCs w:val="22"/>
        </w:rPr>
        <w:t>- в официальном печатном издании - в газете «Заря»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0CE8CFD" w:rsidR="003B3264" w:rsidRDefault="00396AAD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36CE9F98" wp14:editId="44EFCE54">
            <wp:extent cx="6570345" cy="922147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. постановление 1705 от 05.10.2021_Страница_1.jp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A7A97" w14:textId="64394BCA" w:rsidR="003B3264" w:rsidRDefault="00396AAD" w:rsidP="00396AAD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3DCA78B" wp14:editId="36EA2350">
            <wp:extent cx="6570345" cy="9084945"/>
            <wp:effectExtent l="0" t="0" r="190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. постановление 1705 от 05.10.2021_Страница_2.jp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8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FF9F9" w14:textId="294D33DB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11CB21C4" w14:textId="06CF98FC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61E2744E" w14:textId="7F318E8E" w:rsidR="00C15D0F" w:rsidRDefault="00396AAD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11C361F1" wp14:editId="722B77B8">
            <wp:extent cx="6570345" cy="85026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1. Выписка из ЕГРН об объекте недвижимости новая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6DA58" w14:textId="4CFA23C7" w:rsidR="00396AAD" w:rsidRDefault="00396AAD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4E8BC5" wp14:editId="5835646E">
            <wp:extent cx="6570345" cy="850265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1. Выписка из ЕГРН об объекте недвижимости новая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292F53" wp14:editId="1B362C5C">
            <wp:extent cx="6570345" cy="850265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1. Выписка из ЕГРН об объекте недвижимости новая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31AB84" wp14:editId="12C1FB27">
            <wp:extent cx="6570345" cy="850265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1. Выписка из ЕГРН об объекте недвижимости новая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2A2964" wp14:editId="66C8019F">
            <wp:extent cx="6570345" cy="850265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. Выписка из ЕГРН об объекте недвижимости новая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3B5A24" wp14:editId="05BF128A">
            <wp:extent cx="6570345" cy="850265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. Выписка из ЕГРН об объекте недвижимости новая_Страница_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5019D" w14:textId="37D0E395" w:rsidR="00C15D0F" w:rsidRDefault="00C15D0F" w:rsidP="002A5EF8">
      <w:pPr>
        <w:jc w:val="center"/>
        <w:rPr>
          <w:lang w:val="x-none"/>
        </w:rPr>
      </w:pPr>
    </w:p>
    <w:p w14:paraId="63B7947B" w14:textId="4F2DEA90" w:rsidR="00396AAD" w:rsidRDefault="00396AAD" w:rsidP="002A5EF8">
      <w:pPr>
        <w:jc w:val="center"/>
        <w:rPr>
          <w:lang w:val="x-none"/>
        </w:rPr>
      </w:pPr>
    </w:p>
    <w:p w14:paraId="2F8C8655" w14:textId="420228CD" w:rsidR="00396AAD" w:rsidRDefault="00396AAD" w:rsidP="002A5EF8">
      <w:pPr>
        <w:jc w:val="center"/>
        <w:rPr>
          <w:lang w:val="x-none"/>
        </w:rPr>
      </w:pPr>
    </w:p>
    <w:p w14:paraId="67E413B7" w14:textId="77777777" w:rsidR="00396AAD" w:rsidRDefault="00396AAD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0324C7D8" w14:textId="7372BB2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603F390D" w:rsidR="003B1DBD" w:rsidRDefault="00396AAD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251314" wp14:editId="6DB4FFC1">
            <wp:extent cx="6570345" cy="426974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C9065" w14:textId="3CD349CC" w:rsidR="00396AAD" w:rsidRDefault="00396AAD" w:rsidP="00F41882">
      <w:pPr>
        <w:jc w:val="center"/>
        <w:rPr>
          <w:noProof/>
          <w:sz w:val="22"/>
          <w:szCs w:val="22"/>
          <w:lang w:eastAsia="ru-RU"/>
        </w:rPr>
      </w:pPr>
    </w:p>
    <w:p w14:paraId="10C2ED81" w14:textId="13DC7FBD" w:rsidR="00396AAD" w:rsidRDefault="00396AAD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1D2B3D" wp14:editId="4827879B">
            <wp:extent cx="6570345" cy="4570730"/>
            <wp:effectExtent l="0" t="0" r="190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3EF09E84" w14:textId="3BBA941F" w:rsidR="002A5EF8" w:rsidRDefault="00D1636D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1365BD4" wp14:editId="4D28019E">
            <wp:extent cx="6570345" cy="929703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2. Заключение_арх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4E09" w14:textId="55857230" w:rsidR="00D1636D" w:rsidRDefault="00D1636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BD4EBC" wp14:editId="74E07F10">
            <wp:extent cx="6570345" cy="929703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2. Заключение_арх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940104" wp14:editId="7BDE8F7A">
            <wp:extent cx="6570345" cy="929703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. Заключение_арх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7A842F" wp14:editId="595799D7">
            <wp:extent cx="6570345" cy="929957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2. Заключение_арх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AD6CB" w14:textId="1658C07D" w:rsidR="002A5EF8" w:rsidRDefault="00D1636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DE2B5B" wp14:editId="4A54B15D">
            <wp:extent cx="6570345" cy="9295130"/>
            <wp:effectExtent l="0" t="0" r="190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8. Регламент_СХ-2_Страница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DD4177" wp14:editId="5DE500B0">
            <wp:extent cx="6570345" cy="9290685"/>
            <wp:effectExtent l="0" t="0" r="190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 Регламент_СХ-2_Страница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81DE" w14:textId="69709B63" w:rsidR="008C503B" w:rsidRDefault="00D1636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2EE569" wp14:editId="482F0C74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9. Письмо Минэкологии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626F8" wp14:editId="4C49A60C">
            <wp:extent cx="6570345" cy="9293225"/>
            <wp:effectExtent l="0" t="0" r="190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. Письмо Минэкологии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210DF" w14:textId="1814250C" w:rsidR="008C503B" w:rsidRDefault="008C503B" w:rsidP="002A5EF8">
      <w:pPr>
        <w:suppressAutoHyphens w:val="0"/>
        <w:jc w:val="center"/>
      </w:pPr>
    </w:p>
    <w:p w14:paraId="57DDF029" w14:textId="157F6A5B" w:rsidR="00D1636D" w:rsidRDefault="00D1636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1FE280" wp14:editId="763300CB">
            <wp:extent cx="6570345" cy="907669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. Письмо об отсутствии ОКС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7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C16E" w14:textId="3B2EE18D" w:rsidR="008C503B" w:rsidRDefault="00511264" w:rsidP="0051126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DD4591" wp14:editId="18A7B035">
            <wp:extent cx="6570345" cy="9274810"/>
            <wp:effectExtent l="0" t="0" r="190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смотра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77589680" w:rsidR="008C503B" w:rsidRDefault="00D1636D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74FBBFB" wp14:editId="08EB704B">
            <wp:extent cx="6457950" cy="8315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2AD01" w14:textId="74A0E985" w:rsidR="00D1636D" w:rsidRDefault="00D1636D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C2B9C0F" wp14:editId="1943F558">
            <wp:extent cx="7659595" cy="4680000"/>
            <wp:effectExtent l="3810" t="0" r="254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9595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7D814306" w:rsidR="008C503B" w:rsidRDefault="00D1636D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F3020D" wp14:editId="35E7E3A6">
            <wp:extent cx="6570345" cy="9290685"/>
            <wp:effectExtent l="0" t="0" r="190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. ТУ газ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8C6BCA" wp14:editId="72843BB3">
            <wp:extent cx="6570345" cy="9291320"/>
            <wp:effectExtent l="0" t="0" r="190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. ТУ газ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4373" w14:textId="65AC7EC8" w:rsidR="00511264" w:rsidRDefault="00511264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588B45F" wp14:editId="5BD148A3">
            <wp:extent cx="6570345" cy="9191625"/>
            <wp:effectExtent l="0" t="0" r="190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B0654" w14:textId="671F3925" w:rsidR="008C503B" w:rsidRPr="008C503B" w:rsidRDefault="00D1636D" w:rsidP="0079284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E5F837A" wp14:editId="42DA913F">
            <wp:extent cx="6570345" cy="9291320"/>
            <wp:effectExtent l="0" t="0" r="190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. ТУ СВЕТ_Страница_0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352CC0" wp14:editId="51216B37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. ТУ СВЕТ_Страница_0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0AA290" wp14:editId="4B587B79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. ТУ СВЕТ_Страница_0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3E930" wp14:editId="4F29E374">
            <wp:extent cx="6570345" cy="9291320"/>
            <wp:effectExtent l="0" t="0" r="1905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. ТУ СВЕТ_Страница_0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BCD75D" wp14:editId="63BA953C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. ТУ СВЕТ_Страница_0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D7674B" wp14:editId="6861982E">
            <wp:extent cx="6570345" cy="929132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. ТУ СВЕТ_Страница_0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131849" wp14:editId="49B64CC1">
            <wp:extent cx="6570345" cy="9291320"/>
            <wp:effectExtent l="0" t="0" r="190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. ТУ СВЕТ_Страница_0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F800D8" wp14:editId="5A0451D8">
            <wp:extent cx="6570345" cy="9291320"/>
            <wp:effectExtent l="0" t="0" r="190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. ТУ СВЕТ_Страница_0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BE4B44" wp14:editId="7FACFAD9">
            <wp:extent cx="6570345" cy="9291320"/>
            <wp:effectExtent l="0" t="0" r="190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. ТУ СВЕТ_Страница_1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63855" wp14:editId="33A6DDD0">
            <wp:extent cx="6570345" cy="92913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. ТУ СВЕТ_Страница_1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408A5D" wp14:editId="24A5BB5C">
            <wp:extent cx="6570345" cy="9291320"/>
            <wp:effectExtent l="0" t="0" r="190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. ТУ СВЕТ_Страница_1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12903" wp14:editId="0B75E4ED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. ТУ СВЕТ_Страница_1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4A62A5" wp14:editId="46C38E73">
            <wp:extent cx="6570345" cy="929132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. ТУ СВЕТ_Страница_1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BF95C" wp14:editId="4B1B1A64">
            <wp:extent cx="6570345" cy="9291320"/>
            <wp:effectExtent l="0" t="0" r="1905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. ТУ СВЕТ_Страница_1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B48380" wp14:editId="79616947">
            <wp:extent cx="6570345" cy="9291320"/>
            <wp:effectExtent l="0" t="0" r="190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. ТУ СВЕТ_Страница_1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A7DD18" wp14:editId="0277A1C6">
            <wp:extent cx="6570345" cy="9291320"/>
            <wp:effectExtent l="0" t="0" r="190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. ТУ СВЕТ_Страница_1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502BF1" wp14:editId="21771536">
            <wp:extent cx="6570345" cy="9291320"/>
            <wp:effectExtent l="0" t="0" r="1905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. ТУ СВЕТ_Страница_1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8E3598" wp14:editId="67587D01">
            <wp:extent cx="6570345" cy="9291320"/>
            <wp:effectExtent l="0" t="0" r="190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. ТУ СВЕТ_Страница_1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4486624A" w14:textId="77777777" w:rsidR="00D1636D" w:rsidRDefault="00D1636D" w:rsidP="00D1636D">
      <w:pPr>
        <w:jc w:val="right"/>
      </w:pPr>
      <w:bookmarkStart w:id="112" w:name="_Hlk81587201"/>
      <w:permStart w:id="1874551333" w:edGrp="everyone"/>
      <w:r w:rsidRPr="000E6857">
        <w:t>Проект договора аренды земельного участка</w:t>
      </w:r>
    </w:p>
    <w:p w14:paraId="727598A8" w14:textId="77777777" w:rsidR="00D1636D" w:rsidRPr="00D1636D" w:rsidRDefault="00D1636D" w:rsidP="00D1636D">
      <w:pPr>
        <w:tabs>
          <w:tab w:val="left" w:pos="1024"/>
        </w:tabs>
        <w:rPr>
          <w:rStyle w:val="afff8"/>
          <w:b w:val="0"/>
          <w:sz w:val="24"/>
          <w:szCs w:val="24"/>
        </w:rPr>
      </w:pPr>
    </w:p>
    <w:p w14:paraId="10B56D8D" w14:textId="77777777" w:rsidR="00D1636D" w:rsidRPr="00D1636D" w:rsidRDefault="00D1636D" w:rsidP="00D1636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1636D">
        <w:rPr>
          <w:rStyle w:val="afff8"/>
          <w:b w:val="0"/>
        </w:rPr>
        <w:t>ДОГОВОР</w:t>
      </w:r>
    </w:p>
    <w:p w14:paraId="1B387D83" w14:textId="77777777" w:rsidR="00D1636D" w:rsidRPr="00D1636D" w:rsidRDefault="00D1636D" w:rsidP="00D1636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3" w:name="bookmark1"/>
      <w:r w:rsidRPr="00D1636D">
        <w:rPr>
          <w:rStyle w:val="afff8"/>
          <w:b w:val="0"/>
        </w:rPr>
        <w:t>аренды земельного участка</w:t>
      </w:r>
      <w:bookmarkEnd w:id="113"/>
      <w:r w:rsidRPr="00D1636D">
        <w:rPr>
          <w:rStyle w:val="afff8"/>
          <w:b w:val="0"/>
        </w:rPr>
        <w:t>, заключаемый по результатам проведения торгов</w:t>
      </w:r>
      <w:r w:rsidRPr="00D1636D">
        <w:rPr>
          <w:rStyle w:val="afff8"/>
          <w:b w:val="0"/>
        </w:rPr>
        <w:br/>
      </w:r>
    </w:p>
    <w:p w14:paraId="6133C269" w14:textId="77777777" w:rsidR="00D1636D" w:rsidRPr="00D1636D" w:rsidRDefault="00D1636D" w:rsidP="00D1636D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1636D">
        <w:rPr>
          <w:rStyle w:val="afff8"/>
          <w:b w:val="0"/>
        </w:rPr>
        <w:t>от _______________№ _______</w:t>
      </w:r>
    </w:p>
    <w:p w14:paraId="19B61C59" w14:textId="77777777" w:rsidR="00D1636D" w:rsidRPr="00D1636D" w:rsidRDefault="00D1636D" w:rsidP="00D1636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4" w:name="bookmark2"/>
    </w:p>
    <w:p w14:paraId="7A6A52E0" w14:textId="77777777" w:rsidR="00D1636D" w:rsidRPr="00D1636D" w:rsidRDefault="00D1636D" w:rsidP="00D1636D">
      <w:pPr>
        <w:tabs>
          <w:tab w:val="left" w:pos="1024"/>
        </w:tabs>
        <w:jc w:val="both"/>
        <w:rPr>
          <w:rStyle w:val="afff8"/>
          <w:b w:val="0"/>
        </w:rPr>
      </w:pPr>
      <w:r w:rsidRPr="00D1636D">
        <w:rPr>
          <w:rStyle w:val="afff8"/>
          <w:b w:val="0"/>
        </w:rPr>
        <w:t>Место заключения</w:t>
      </w:r>
      <w:bookmarkEnd w:id="114"/>
      <w:r w:rsidRPr="00D1636D">
        <w:rPr>
          <w:rStyle w:val="afff8"/>
          <w:b w:val="0"/>
        </w:rPr>
        <w:t xml:space="preserve"> ___________________________________________ «_____» _____________20____</w:t>
      </w:r>
    </w:p>
    <w:p w14:paraId="5BFA65B1" w14:textId="77777777" w:rsidR="00D1636D" w:rsidRPr="00D1636D" w:rsidRDefault="00D1636D" w:rsidP="00D1636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01C1D21" w14:textId="77777777" w:rsidR="00D1636D" w:rsidRPr="00D1636D" w:rsidRDefault="00D1636D" w:rsidP="00D1636D">
      <w:pPr>
        <w:tabs>
          <w:tab w:val="left" w:pos="1024"/>
        </w:tabs>
        <w:jc w:val="both"/>
        <w:rPr>
          <w:rStyle w:val="afff8"/>
          <w:b w:val="0"/>
        </w:rPr>
      </w:pPr>
      <w:r w:rsidRPr="00D1636D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1636D">
        <w:rPr>
          <w:rStyle w:val="afff8"/>
          <w:b w:val="0"/>
        </w:rPr>
        <w:t>действующ</w:t>
      </w:r>
      <w:proofErr w:type="spellEnd"/>
      <w:r w:rsidRPr="00D1636D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1636D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1636D">
        <w:rPr>
          <w:rStyle w:val="afff8"/>
          <w:b w:val="0"/>
        </w:rPr>
        <w:br/>
        <w:t>с одной стороны, и</w:t>
      </w:r>
    </w:p>
    <w:p w14:paraId="41964F0F" w14:textId="77777777" w:rsidR="00D1636D" w:rsidRPr="00D1636D" w:rsidRDefault="00D1636D" w:rsidP="00D1636D">
      <w:pPr>
        <w:tabs>
          <w:tab w:val="left" w:pos="1024"/>
        </w:tabs>
        <w:jc w:val="both"/>
      </w:pPr>
      <w:r w:rsidRPr="00D1636D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1636D">
        <w:rPr>
          <w:rStyle w:val="afff8"/>
          <w:b w:val="0"/>
        </w:rPr>
        <w:t>действующ</w:t>
      </w:r>
      <w:proofErr w:type="spellEnd"/>
      <w:r w:rsidRPr="00D1636D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1636D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1636D">
        <w:t xml:space="preserve"> __________________</w:t>
      </w:r>
      <w:r w:rsidRPr="00D1636D">
        <w:rPr>
          <w:rStyle w:val="afff8"/>
          <w:b w:val="0"/>
        </w:rPr>
        <w:t>,</w:t>
      </w:r>
      <w:r w:rsidRPr="00D1636D">
        <w:t xml:space="preserve"> заключили настоящий договор о нижеследующем.</w:t>
      </w:r>
    </w:p>
    <w:p w14:paraId="3E63C4A5" w14:textId="77777777" w:rsidR="00D1636D" w:rsidRPr="00D1636D" w:rsidRDefault="00D1636D" w:rsidP="00D1636D">
      <w:pPr>
        <w:keepNext/>
        <w:keepLines/>
        <w:spacing w:after="24" w:line="230" w:lineRule="exact"/>
        <w:jc w:val="center"/>
      </w:pPr>
      <w:bookmarkStart w:id="115" w:name="bookmark3"/>
    </w:p>
    <w:p w14:paraId="147BD1C0" w14:textId="77777777" w:rsidR="00D1636D" w:rsidRPr="00D1636D" w:rsidRDefault="00D1636D" w:rsidP="00D1636D">
      <w:pPr>
        <w:keepNext/>
        <w:keepLines/>
        <w:spacing w:after="24" w:line="230" w:lineRule="exact"/>
        <w:ind w:left="142"/>
        <w:jc w:val="center"/>
      </w:pPr>
      <w:r w:rsidRPr="00D1636D">
        <w:t>I. Предмет и цель договора</w:t>
      </w:r>
      <w:bookmarkEnd w:id="115"/>
    </w:p>
    <w:p w14:paraId="6D2A6420" w14:textId="77777777" w:rsidR="00D1636D" w:rsidRPr="00D1636D" w:rsidRDefault="00D1636D" w:rsidP="00D1636D">
      <w:pPr>
        <w:keepNext/>
        <w:keepLines/>
        <w:spacing w:after="24" w:line="230" w:lineRule="exact"/>
        <w:ind w:left="3380"/>
      </w:pPr>
    </w:p>
    <w:p w14:paraId="0E50145E" w14:textId="77777777" w:rsidR="00D1636D" w:rsidRPr="00D1636D" w:rsidRDefault="00D1636D" w:rsidP="00D1636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1636D">
        <w:rPr>
          <w:rStyle w:val="afff8"/>
          <w:b w:val="0"/>
        </w:rPr>
        <w:t>1.1. Арендодатель</w:t>
      </w:r>
      <w:r w:rsidRPr="00D1636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1636D">
        <w:rPr>
          <w:rStyle w:val="afff8"/>
          <w:b w:val="0"/>
        </w:rPr>
        <w:t xml:space="preserve"> ____ </w:t>
      </w:r>
      <w:proofErr w:type="spellStart"/>
      <w:proofErr w:type="gramStart"/>
      <w:r w:rsidRPr="00D1636D">
        <w:rPr>
          <w:rStyle w:val="afff8"/>
          <w:b w:val="0"/>
        </w:rPr>
        <w:t>кв.м</w:t>
      </w:r>
      <w:proofErr w:type="spellEnd"/>
      <w:proofErr w:type="gramEnd"/>
      <w:r w:rsidRPr="00D1636D">
        <w:rPr>
          <w:rStyle w:val="afff8"/>
          <w:b w:val="0"/>
        </w:rPr>
        <w:t>,</w:t>
      </w:r>
      <w:r w:rsidRPr="00D1636D">
        <w:t xml:space="preserve"> с кадастровым</w:t>
      </w:r>
      <w:r w:rsidRPr="00D1636D">
        <w:rPr>
          <w:rStyle w:val="afff8"/>
          <w:b w:val="0"/>
        </w:rPr>
        <w:t xml:space="preserve"> номером _______,</w:t>
      </w:r>
      <w:r w:rsidRPr="00D1636D">
        <w:t xml:space="preserve"> категория земель______ с видом разрешенного использования___________________, расположенный по адресу: </w:t>
      </w:r>
      <w:r w:rsidRPr="00D1636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2A0DA0" w14:textId="77777777" w:rsidR="00D1636D" w:rsidRPr="00D1636D" w:rsidRDefault="00D1636D" w:rsidP="00D1636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6" w:name="bookmark4"/>
      <w:r w:rsidRPr="00D1636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1636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55984CC" w14:textId="77777777" w:rsidR="00D1636D" w:rsidRPr="009717CB" w:rsidRDefault="00D1636D" w:rsidP="00D1636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6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1847FB9" w14:textId="7CD09DC5" w:rsidR="00D1636D" w:rsidRPr="009717CB" w:rsidRDefault="0079284A" w:rsidP="00D1636D">
      <w:pPr>
        <w:tabs>
          <w:tab w:val="left" w:pos="1024"/>
        </w:tabs>
        <w:ind w:firstLine="709"/>
        <w:jc w:val="both"/>
      </w:pPr>
      <w:r>
        <w:t>1.4</w:t>
      </w:r>
      <w:r w:rsidR="00D1636D" w:rsidRPr="009717CB">
        <w:t>. На Земельном участке объекты недвижимого имущества отсутствуют.</w:t>
      </w:r>
    </w:p>
    <w:p w14:paraId="3324CE53" w14:textId="77777777" w:rsidR="00D1636D" w:rsidRPr="009717CB" w:rsidRDefault="00D1636D" w:rsidP="00D1636D">
      <w:pPr>
        <w:tabs>
          <w:tab w:val="left" w:pos="1024"/>
        </w:tabs>
        <w:ind w:firstLine="709"/>
        <w:jc w:val="both"/>
        <w:rPr>
          <w:b/>
        </w:rPr>
      </w:pPr>
    </w:p>
    <w:p w14:paraId="260C1222" w14:textId="77777777" w:rsidR="00D1636D" w:rsidRDefault="00D1636D" w:rsidP="00D1636D">
      <w:pPr>
        <w:keepNext/>
        <w:keepLines/>
        <w:spacing w:after="31" w:line="230" w:lineRule="exact"/>
        <w:jc w:val="center"/>
      </w:pPr>
      <w:bookmarkStart w:id="11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7"/>
    </w:p>
    <w:p w14:paraId="38205CDF" w14:textId="77777777" w:rsidR="00D1636D" w:rsidRPr="009717CB" w:rsidRDefault="00D1636D" w:rsidP="00D1636D">
      <w:pPr>
        <w:keepNext/>
        <w:keepLines/>
        <w:spacing w:after="31" w:line="230" w:lineRule="exact"/>
        <w:ind w:left="3402" w:firstLine="709"/>
        <w:rPr>
          <w:b/>
        </w:rPr>
      </w:pPr>
    </w:p>
    <w:p w14:paraId="4C97AB88" w14:textId="77777777" w:rsidR="00D1636D" w:rsidRPr="009717CB" w:rsidRDefault="00D1636D" w:rsidP="00D163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19C560C" w14:textId="77777777" w:rsidR="00D1636D" w:rsidRPr="009717CB" w:rsidRDefault="00D1636D" w:rsidP="00D163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59DFBCE" w14:textId="77777777" w:rsidR="00D1636D" w:rsidRPr="009717CB" w:rsidRDefault="00D1636D" w:rsidP="00D163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8D1C19C" w14:textId="77777777" w:rsidR="00D1636D" w:rsidRPr="009717CB" w:rsidRDefault="00D1636D" w:rsidP="00D1636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1FD6B37" w14:textId="77777777" w:rsidR="00D1636D" w:rsidRPr="009717CB" w:rsidRDefault="00D1636D" w:rsidP="00D1636D">
      <w:pPr>
        <w:keepNext/>
        <w:keepLines/>
        <w:spacing w:after="80" w:line="230" w:lineRule="exact"/>
        <w:ind w:left="3160" w:firstLine="709"/>
        <w:rPr>
          <w:b/>
        </w:rPr>
      </w:pPr>
    </w:p>
    <w:p w14:paraId="02070C41" w14:textId="77777777" w:rsidR="00D1636D" w:rsidRDefault="00D1636D" w:rsidP="00D1636D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636DC2F9" w14:textId="77777777" w:rsidR="00D1636D" w:rsidRPr="009717CB" w:rsidRDefault="00D1636D" w:rsidP="00D1636D">
      <w:pPr>
        <w:keepNext/>
        <w:keepLines/>
        <w:spacing w:after="80" w:line="230" w:lineRule="exact"/>
        <w:ind w:left="3160"/>
        <w:rPr>
          <w:b/>
        </w:rPr>
      </w:pPr>
    </w:p>
    <w:p w14:paraId="04DDAE7E" w14:textId="77777777" w:rsidR="00D1636D" w:rsidRPr="009717CB" w:rsidRDefault="00D1636D" w:rsidP="00D1636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77BCEB2" w14:textId="77777777" w:rsidR="00D1636D" w:rsidRPr="009717CB" w:rsidRDefault="00D1636D" w:rsidP="00D1636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3B561F8" w14:textId="77777777" w:rsidR="00D1636D" w:rsidRDefault="00D1636D" w:rsidP="00D1636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7C6919" w14:textId="77777777" w:rsidR="00D1636D" w:rsidRPr="009717CB" w:rsidRDefault="00D1636D" w:rsidP="00D1636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FD89D41" w14:textId="538335FF" w:rsidR="00D1636D" w:rsidRPr="009717CB" w:rsidRDefault="00D1636D" w:rsidP="00D1636D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="00857829">
        <w:t xml:space="preserve">не позднее </w:t>
      </w:r>
      <w:r w:rsidR="00857829">
        <w:rPr>
          <w:color w:val="000000"/>
        </w:rPr>
        <w:t>10</w:t>
      </w:r>
      <w:r w:rsidR="00857829" w:rsidRPr="00717F9E">
        <w:rPr>
          <w:color w:val="000000"/>
        </w:rPr>
        <w:t xml:space="preserve"> числа</w:t>
      </w:r>
      <w:r w:rsidR="00857829" w:rsidRPr="00717F9E">
        <w:t xml:space="preserve"> текущего месяца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41590CC" w14:textId="77777777" w:rsidR="00D1636D" w:rsidRPr="009717CB" w:rsidRDefault="00D1636D" w:rsidP="00D1636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A608ED7" w14:textId="77777777" w:rsidR="00D1636D" w:rsidRPr="009717CB" w:rsidRDefault="00D1636D" w:rsidP="00D1636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554B8CD" w14:textId="77777777" w:rsidR="00D1636D" w:rsidRDefault="00D1636D" w:rsidP="00D1636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E42837D" w14:textId="77777777" w:rsidR="00D1636D" w:rsidRPr="009717CB" w:rsidRDefault="00D1636D" w:rsidP="00D1636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8BB255B" w14:textId="77777777" w:rsidR="00D1636D" w:rsidRPr="009717CB" w:rsidRDefault="00D1636D" w:rsidP="00D1636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94F0D1" w14:textId="77777777" w:rsidR="00D1636D" w:rsidRPr="009717CB" w:rsidRDefault="00D1636D" w:rsidP="00D1636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2E77D2E" w14:textId="77777777" w:rsidR="00D1636D" w:rsidRPr="009717CB" w:rsidRDefault="00D1636D" w:rsidP="00D1636D">
      <w:pPr>
        <w:keepNext/>
        <w:keepLines/>
        <w:ind w:firstLine="709"/>
        <w:rPr>
          <w:b/>
        </w:rPr>
      </w:pPr>
    </w:p>
    <w:p w14:paraId="65BA4645" w14:textId="0420EC8D" w:rsidR="00D1636D" w:rsidRDefault="00D1636D" w:rsidP="00D1636D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7E1FA048" w14:textId="77777777" w:rsidR="00D1636D" w:rsidRPr="009717CB" w:rsidRDefault="00D1636D" w:rsidP="00D1636D">
      <w:pPr>
        <w:keepNext/>
        <w:keepLines/>
        <w:ind w:firstLine="709"/>
        <w:jc w:val="center"/>
        <w:rPr>
          <w:b/>
        </w:rPr>
      </w:pPr>
    </w:p>
    <w:p w14:paraId="3626A8DF" w14:textId="77777777" w:rsidR="00D1636D" w:rsidRPr="009717CB" w:rsidRDefault="00D1636D" w:rsidP="00D163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04294AC2" w14:textId="77777777" w:rsidR="00D1636D" w:rsidRPr="009717CB" w:rsidRDefault="00D1636D" w:rsidP="00D1636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259C7D" w14:textId="77777777" w:rsidR="00D1636D" w:rsidRPr="009717CB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F1411A" w14:textId="77777777" w:rsidR="00D1636D" w:rsidRPr="009717CB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5B462E" w14:textId="77777777" w:rsidR="00D1636D" w:rsidRPr="009717CB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2A03457" w14:textId="77777777" w:rsidR="00D1636D" w:rsidRPr="009717CB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704E172" w14:textId="77777777" w:rsidR="00D1636D" w:rsidRPr="009717CB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149A536" w14:textId="77777777" w:rsidR="00D1636D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153D772" w14:textId="619734ED" w:rsidR="00D1636D" w:rsidRPr="009976A1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87CE72F" w14:textId="77777777" w:rsidR="00D1636D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ABDEDCF" w14:textId="33ECB67E" w:rsidR="00D1636D" w:rsidRPr="009976A1" w:rsidRDefault="00D1636D" w:rsidP="0085782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3590213" w14:textId="77777777" w:rsidR="00D1636D" w:rsidRPr="009717CB" w:rsidRDefault="00D1636D" w:rsidP="00D1636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8B197FA" w14:textId="77777777" w:rsidR="00D1636D" w:rsidRPr="009717CB" w:rsidRDefault="00D1636D" w:rsidP="00D1636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0201C14" w14:textId="77777777" w:rsidR="00D1636D" w:rsidRPr="009717CB" w:rsidRDefault="00D1636D" w:rsidP="00D1636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AE1DEF7" w14:textId="77777777" w:rsidR="00D1636D" w:rsidRPr="009717CB" w:rsidRDefault="00D1636D" w:rsidP="00D1636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6339050" w14:textId="77777777" w:rsidR="00D1636D" w:rsidRDefault="00D1636D" w:rsidP="00D1636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0" w:name="bookmark8"/>
    </w:p>
    <w:p w14:paraId="0333F3BB" w14:textId="77777777" w:rsidR="00D1636D" w:rsidRDefault="00D1636D" w:rsidP="00D1636D">
      <w:pPr>
        <w:ind w:firstLine="709"/>
        <w:jc w:val="both"/>
      </w:pPr>
      <w:r w:rsidRPr="009717CB">
        <w:t>4.2. Арендодатель обязан:</w:t>
      </w:r>
      <w:bookmarkEnd w:id="120"/>
    </w:p>
    <w:p w14:paraId="7B19F5EB" w14:textId="77777777" w:rsidR="00D1636D" w:rsidRDefault="00D1636D" w:rsidP="00D1636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DFC1FED" w14:textId="77777777" w:rsidR="00D1636D" w:rsidRDefault="00D1636D" w:rsidP="00D1636D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C6192B3" w14:textId="77777777" w:rsidR="00D1636D" w:rsidRPr="009717CB" w:rsidRDefault="00D1636D" w:rsidP="00D1636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645C16F" w14:textId="77777777" w:rsidR="00D1636D" w:rsidRPr="009717CB" w:rsidRDefault="00D1636D" w:rsidP="00D1636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D1A8216" w14:textId="77777777" w:rsidR="00D1636D" w:rsidRPr="009717CB" w:rsidRDefault="00D1636D" w:rsidP="00D1636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3CFD59C3" w14:textId="77777777" w:rsidR="00D1636D" w:rsidRPr="009717CB" w:rsidRDefault="00D1636D" w:rsidP="00D1636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E696A86" w14:textId="77777777" w:rsidR="00D1636D" w:rsidRPr="009717CB" w:rsidRDefault="00D1636D" w:rsidP="00D1636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D288AF9" w14:textId="77777777" w:rsidR="00D1636D" w:rsidRPr="009717CB" w:rsidRDefault="00D1636D" w:rsidP="00D163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67682256" w14:textId="77777777" w:rsidR="00D1636D" w:rsidRPr="009717CB" w:rsidRDefault="00D1636D" w:rsidP="00D1636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0FA19B5" w14:textId="77777777" w:rsidR="00D1636D" w:rsidRPr="009717CB" w:rsidRDefault="00D1636D" w:rsidP="00D1636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B8EDC6" w14:textId="77777777" w:rsidR="00D1636D" w:rsidRPr="009717CB" w:rsidRDefault="00D1636D" w:rsidP="00D1636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86A78A" w14:textId="77777777" w:rsidR="00D1636D" w:rsidRPr="009717CB" w:rsidRDefault="00D1636D" w:rsidP="00D1636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2D60E1B" w14:textId="77777777" w:rsidR="00D1636D" w:rsidRPr="009717CB" w:rsidRDefault="00D1636D" w:rsidP="00D1636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8E80BC1" w14:textId="77777777" w:rsidR="00D1636D" w:rsidRPr="009717CB" w:rsidRDefault="00D1636D" w:rsidP="00D1636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917E52B" w14:textId="77777777" w:rsidR="00D1636D" w:rsidRPr="009717CB" w:rsidRDefault="00D1636D" w:rsidP="00D1636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4BF9EC7" w14:textId="77777777" w:rsidR="00D1636D" w:rsidRPr="009717CB" w:rsidRDefault="00D1636D" w:rsidP="00D1636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63B1161" w14:textId="77777777" w:rsidR="00D1636D" w:rsidRPr="009717CB" w:rsidRDefault="00D1636D" w:rsidP="00D1636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16B552" w14:textId="77777777" w:rsidR="00D1636D" w:rsidRPr="009717CB" w:rsidRDefault="00D1636D" w:rsidP="00D1636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936C0AA" w14:textId="77777777" w:rsidR="00D1636D" w:rsidRPr="009717CB" w:rsidRDefault="00D1636D" w:rsidP="00D1636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48A043D" w14:textId="1698BB39" w:rsidR="00D1636D" w:rsidRDefault="00D1636D" w:rsidP="00D1636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E69039" w14:textId="3C8FB3B8" w:rsidR="000D3FDF" w:rsidRDefault="000D3FDF" w:rsidP="0079284A">
      <w:pPr>
        <w:tabs>
          <w:tab w:val="left" w:pos="1024"/>
        </w:tabs>
        <w:ind w:firstLine="709"/>
        <w:jc w:val="both"/>
      </w:pPr>
      <w:r>
        <w:t xml:space="preserve">4.4.13. </w:t>
      </w:r>
      <w:r w:rsidRPr="000D3FDF">
        <w:t>Использовать Земельный участо</w:t>
      </w:r>
      <w:r w:rsidR="0079284A">
        <w:t>к в соответствии с требованиями действующего законодательства Российской Федерации.</w:t>
      </w:r>
    </w:p>
    <w:p w14:paraId="644C0C35" w14:textId="77587365" w:rsidR="000D3FDF" w:rsidRPr="000D3FDF" w:rsidRDefault="00B219B6" w:rsidP="000D3FDF">
      <w:pPr>
        <w:tabs>
          <w:tab w:val="left" w:pos="1024"/>
        </w:tabs>
        <w:ind w:firstLine="709"/>
        <w:jc w:val="both"/>
      </w:pPr>
      <w:r>
        <w:t>4.4.14. </w:t>
      </w:r>
      <w:r w:rsidR="000D3FDF" w:rsidRPr="000D3FDF">
        <w:t xml:space="preserve">Согласовать размещение объекта капитального строительства в соответствии </w:t>
      </w:r>
      <w:r w:rsidR="006F621D">
        <w:br/>
      </w:r>
      <w:r w:rsidR="000D3FDF" w:rsidRPr="000D3FDF">
        <w:t>с действующим законодательством.</w:t>
      </w:r>
    </w:p>
    <w:p w14:paraId="1DD177C5" w14:textId="7BE2B17E" w:rsidR="00D1636D" w:rsidRDefault="00D1636D" w:rsidP="00D1636D">
      <w:pPr>
        <w:tabs>
          <w:tab w:val="left" w:pos="1332"/>
        </w:tabs>
        <w:ind w:firstLine="709"/>
        <w:jc w:val="center"/>
      </w:pPr>
      <w:bookmarkStart w:id="123" w:name="bookmark11"/>
    </w:p>
    <w:p w14:paraId="42C01E7E" w14:textId="4CF5E31C" w:rsidR="0079284A" w:rsidRDefault="0079284A" w:rsidP="00D1636D">
      <w:pPr>
        <w:tabs>
          <w:tab w:val="left" w:pos="1332"/>
        </w:tabs>
        <w:ind w:firstLine="709"/>
        <w:jc w:val="center"/>
      </w:pPr>
    </w:p>
    <w:p w14:paraId="10168E8E" w14:textId="77777777" w:rsidR="0079284A" w:rsidRDefault="0079284A" w:rsidP="00D1636D">
      <w:pPr>
        <w:tabs>
          <w:tab w:val="left" w:pos="1332"/>
        </w:tabs>
        <w:ind w:firstLine="709"/>
        <w:jc w:val="center"/>
      </w:pPr>
    </w:p>
    <w:p w14:paraId="07EC91B8" w14:textId="75CC99FE" w:rsidR="00D1636D" w:rsidRDefault="00D1636D" w:rsidP="00D1636D">
      <w:pPr>
        <w:tabs>
          <w:tab w:val="left" w:pos="1332"/>
        </w:tabs>
        <w:jc w:val="center"/>
      </w:pPr>
      <w:r w:rsidRPr="009717CB">
        <w:lastRenderedPageBreak/>
        <w:t>V. Ответственность сторон</w:t>
      </w:r>
      <w:bookmarkEnd w:id="123"/>
    </w:p>
    <w:p w14:paraId="453C9EF5" w14:textId="77777777" w:rsidR="00D1636D" w:rsidRPr="009717CB" w:rsidRDefault="00D1636D" w:rsidP="00D1636D">
      <w:pPr>
        <w:tabs>
          <w:tab w:val="left" w:pos="1332"/>
        </w:tabs>
        <w:ind w:firstLine="709"/>
        <w:jc w:val="center"/>
      </w:pPr>
    </w:p>
    <w:p w14:paraId="199EE875" w14:textId="77777777" w:rsidR="00D1636D" w:rsidRPr="009717CB" w:rsidRDefault="00D1636D" w:rsidP="00D1636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0489538" w14:textId="77777777" w:rsidR="00D1636D" w:rsidRPr="009717CB" w:rsidRDefault="00D1636D" w:rsidP="00D1636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B91281B" w14:textId="77777777" w:rsidR="00D1636D" w:rsidRPr="009717CB" w:rsidRDefault="00D1636D" w:rsidP="00D1636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BC9ECE" w14:textId="77777777" w:rsidR="00D1636D" w:rsidRPr="009717CB" w:rsidRDefault="00D1636D" w:rsidP="00D1636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125049B" w14:textId="77777777" w:rsidR="00D1636D" w:rsidRPr="009717CB" w:rsidRDefault="00D1636D" w:rsidP="00D1636D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042E5187" w14:textId="3FA58FCE" w:rsidR="00D1636D" w:rsidRDefault="00D1636D" w:rsidP="000D3FDF">
      <w:pPr>
        <w:keepNext/>
        <w:keepLines/>
        <w:jc w:val="center"/>
        <w:rPr>
          <w:rStyle w:val="53"/>
        </w:rPr>
      </w:pPr>
      <w:r w:rsidRPr="000D3FDF">
        <w:rPr>
          <w:rStyle w:val="53"/>
          <w:b w:val="0"/>
        </w:rPr>
        <w:t>V</w:t>
      </w:r>
      <w:r w:rsidRPr="000D3FDF">
        <w:rPr>
          <w:rStyle w:val="53"/>
          <w:b w:val="0"/>
          <w:lang w:val="en-US"/>
        </w:rPr>
        <w:t>I</w:t>
      </w:r>
      <w:r w:rsidRPr="000D3FDF">
        <w:rPr>
          <w:rStyle w:val="53"/>
          <w:b w:val="0"/>
        </w:rPr>
        <w:t>.</w:t>
      </w:r>
      <w:r w:rsidRPr="009717CB">
        <w:t xml:space="preserve"> Рассмотрение</w:t>
      </w:r>
      <w:r w:rsidRPr="000D3FDF">
        <w:rPr>
          <w:rStyle w:val="53"/>
          <w:b w:val="0"/>
        </w:rPr>
        <w:t xml:space="preserve"> споров</w:t>
      </w:r>
      <w:bookmarkEnd w:id="124"/>
    </w:p>
    <w:p w14:paraId="4D8AAA8D" w14:textId="77777777" w:rsidR="00D1636D" w:rsidRPr="009717CB" w:rsidRDefault="00D1636D" w:rsidP="00D1636D">
      <w:pPr>
        <w:keepNext/>
        <w:keepLines/>
        <w:ind w:firstLine="709"/>
        <w:jc w:val="center"/>
        <w:rPr>
          <w:rStyle w:val="53"/>
          <w:b w:val="0"/>
        </w:rPr>
      </w:pPr>
    </w:p>
    <w:p w14:paraId="7FFA69C1" w14:textId="77777777" w:rsidR="00D1636D" w:rsidRPr="009717CB" w:rsidRDefault="00D1636D" w:rsidP="00D1636D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4B801EA" w14:textId="77777777" w:rsidR="00D1636D" w:rsidRPr="009717CB" w:rsidRDefault="00D1636D" w:rsidP="00D1636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22E3EB4" w14:textId="77777777" w:rsidR="00D1636D" w:rsidRPr="009717CB" w:rsidRDefault="00D1636D" w:rsidP="00D1636D">
      <w:pPr>
        <w:autoSpaceDE w:val="0"/>
        <w:autoSpaceDN w:val="0"/>
        <w:adjustRightInd w:val="0"/>
        <w:ind w:firstLine="709"/>
        <w:jc w:val="both"/>
      </w:pPr>
    </w:p>
    <w:p w14:paraId="23287149" w14:textId="5BD09087" w:rsidR="00D1636D" w:rsidRDefault="00D1636D" w:rsidP="000D3FDF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6B4583C0" w14:textId="77777777" w:rsidR="000D3FDF" w:rsidRPr="009717CB" w:rsidRDefault="000D3FDF" w:rsidP="00D1636D">
      <w:pPr>
        <w:keepNext/>
        <w:keepLines/>
        <w:ind w:firstLine="709"/>
        <w:jc w:val="center"/>
      </w:pPr>
    </w:p>
    <w:p w14:paraId="618EB497" w14:textId="77777777" w:rsidR="00D1636D" w:rsidRPr="009717CB" w:rsidRDefault="00D1636D" w:rsidP="00D1636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AB2F21A" w14:textId="77777777" w:rsidR="00D1636D" w:rsidRDefault="00D1636D" w:rsidP="00D1636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DFEA2D6" w14:textId="77777777" w:rsidR="00D1636D" w:rsidRPr="009976A1" w:rsidRDefault="00D1636D" w:rsidP="00D1636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CB9F251" w14:textId="77777777" w:rsidR="00D1636D" w:rsidRPr="009717CB" w:rsidRDefault="00D1636D" w:rsidP="00D1636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491C997" w14:textId="77777777" w:rsidR="00D1636D" w:rsidRPr="009717CB" w:rsidRDefault="00D1636D" w:rsidP="00D1636D">
      <w:pPr>
        <w:tabs>
          <w:tab w:val="left" w:pos="1055"/>
        </w:tabs>
        <w:ind w:firstLine="709"/>
        <w:rPr>
          <w:i/>
        </w:rPr>
      </w:pPr>
    </w:p>
    <w:p w14:paraId="17EFA097" w14:textId="7577BB3D" w:rsidR="00D1636D" w:rsidRDefault="00D1636D" w:rsidP="000D3FDF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0D56F8EB" w14:textId="77777777" w:rsidR="000D3FDF" w:rsidRPr="009717CB" w:rsidRDefault="000D3FDF" w:rsidP="00D1636D">
      <w:pPr>
        <w:keepNext/>
        <w:keepLines/>
        <w:ind w:firstLine="709"/>
        <w:jc w:val="center"/>
      </w:pPr>
    </w:p>
    <w:p w14:paraId="5EF088B6" w14:textId="77777777" w:rsidR="00D1636D" w:rsidRPr="009717CB" w:rsidRDefault="00D1636D" w:rsidP="00D1636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B98F60" w14:textId="77777777" w:rsidR="00D1636D" w:rsidRPr="009717CB" w:rsidRDefault="00D1636D" w:rsidP="00D1636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5BE26E0" w14:textId="77777777" w:rsidR="00D1636D" w:rsidRPr="009717CB" w:rsidRDefault="00D1636D" w:rsidP="00D1636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AE62069" w14:textId="77777777" w:rsidR="00D1636D" w:rsidRPr="009717CB" w:rsidRDefault="00D1636D" w:rsidP="00D1636D">
      <w:pPr>
        <w:ind w:firstLine="709"/>
        <w:jc w:val="both"/>
        <w:rPr>
          <w:i/>
        </w:rPr>
      </w:pPr>
      <w:r w:rsidRPr="009717CB">
        <w:t xml:space="preserve"> </w:t>
      </w:r>
    </w:p>
    <w:p w14:paraId="19764F76" w14:textId="2FFDD5F1" w:rsidR="00D1636D" w:rsidRPr="000D3FDF" w:rsidRDefault="00D1636D" w:rsidP="00D1636D">
      <w:pPr>
        <w:jc w:val="center"/>
        <w:rPr>
          <w:rStyle w:val="afff8"/>
          <w:b w:val="0"/>
        </w:rPr>
      </w:pPr>
      <w:r w:rsidRPr="000D3FDF">
        <w:rPr>
          <w:rStyle w:val="afff8"/>
          <w:b w:val="0"/>
          <w:lang w:val="en-US"/>
        </w:rPr>
        <w:t>IX</w:t>
      </w:r>
      <w:r w:rsidRPr="000D3FDF">
        <w:rPr>
          <w:rStyle w:val="afff8"/>
          <w:b w:val="0"/>
        </w:rPr>
        <w:t xml:space="preserve">. Приложения </w:t>
      </w:r>
    </w:p>
    <w:p w14:paraId="38054AC1" w14:textId="77777777" w:rsidR="000D3FDF" w:rsidRPr="009717CB" w:rsidRDefault="000D3FDF" w:rsidP="00D1636D">
      <w:pPr>
        <w:jc w:val="center"/>
        <w:rPr>
          <w:rStyle w:val="afff8"/>
          <w:b w:val="0"/>
        </w:rPr>
      </w:pPr>
    </w:p>
    <w:p w14:paraId="6AD32A52" w14:textId="77777777" w:rsidR="00D1636D" w:rsidRPr="009717CB" w:rsidRDefault="00D1636D" w:rsidP="00D1636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20B7E6E" w14:textId="77777777" w:rsidR="00D1636D" w:rsidRPr="009717CB" w:rsidRDefault="00D1636D" w:rsidP="00F633A3">
      <w:pPr>
        <w:numPr>
          <w:ilvl w:val="0"/>
          <w:numId w:val="3"/>
        </w:numPr>
        <w:tabs>
          <w:tab w:val="left" w:pos="358"/>
        </w:tabs>
        <w:suppressAutoHyphens w:val="0"/>
        <w:ind w:left="432" w:hanging="432"/>
      </w:pPr>
      <w:r w:rsidRPr="009717CB">
        <w:t>Протокол (Приложение 1)</w:t>
      </w:r>
    </w:p>
    <w:p w14:paraId="4DFE1881" w14:textId="77777777" w:rsidR="00D1636D" w:rsidRPr="009717CB" w:rsidRDefault="00D1636D" w:rsidP="00F633A3">
      <w:pPr>
        <w:numPr>
          <w:ilvl w:val="0"/>
          <w:numId w:val="3"/>
        </w:numPr>
        <w:tabs>
          <w:tab w:val="left" w:pos="358"/>
        </w:tabs>
        <w:suppressAutoHyphens w:val="0"/>
        <w:ind w:left="432" w:hanging="432"/>
      </w:pPr>
      <w:r w:rsidRPr="009717CB">
        <w:t>Расчет арендной платы (Приложение 2)</w:t>
      </w:r>
    </w:p>
    <w:p w14:paraId="27FEDED6" w14:textId="77777777" w:rsidR="00D1636D" w:rsidRDefault="00D1636D" w:rsidP="00F633A3">
      <w:pPr>
        <w:numPr>
          <w:ilvl w:val="0"/>
          <w:numId w:val="3"/>
        </w:numPr>
        <w:tabs>
          <w:tab w:val="left" w:pos="358"/>
        </w:tabs>
        <w:suppressAutoHyphens w:val="0"/>
        <w:ind w:left="432" w:hanging="432"/>
      </w:pPr>
      <w:r w:rsidRPr="009717CB">
        <w:t xml:space="preserve">Акт приема-передачи Земельного участка (Приложение 3). </w:t>
      </w:r>
    </w:p>
    <w:p w14:paraId="77B786A3" w14:textId="5B4341A2" w:rsidR="00D1636D" w:rsidRDefault="00D1636D" w:rsidP="00D1636D">
      <w:pPr>
        <w:tabs>
          <w:tab w:val="left" w:pos="358"/>
        </w:tabs>
        <w:jc w:val="center"/>
      </w:pPr>
    </w:p>
    <w:p w14:paraId="3E39CE2D" w14:textId="2253666A" w:rsidR="0079284A" w:rsidRDefault="0079284A" w:rsidP="00D1636D">
      <w:pPr>
        <w:tabs>
          <w:tab w:val="left" w:pos="358"/>
        </w:tabs>
        <w:jc w:val="center"/>
      </w:pPr>
    </w:p>
    <w:p w14:paraId="748CC0AE" w14:textId="591EEC50" w:rsidR="0079284A" w:rsidRDefault="0079284A" w:rsidP="00D1636D">
      <w:pPr>
        <w:tabs>
          <w:tab w:val="left" w:pos="358"/>
        </w:tabs>
        <w:jc w:val="center"/>
      </w:pPr>
    </w:p>
    <w:p w14:paraId="125C9753" w14:textId="77777777" w:rsidR="0079284A" w:rsidRDefault="0079284A" w:rsidP="00D1636D">
      <w:pPr>
        <w:tabs>
          <w:tab w:val="left" w:pos="358"/>
        </w:tabs>
        <w:jc w:val="center"/>
      </w:pPr>
    </w:p>
    <w:p w14:paraId="13F5BE4E" w14:textId="77777777" w:rsidR="000D3FDF" w:rsidRPr="009717CB" w:rsidRDefault="000D3FDF" w:rsidP="00D1636D">
      <w:pPr>
        <w:tabs>
          <w:tab w:val="left" w:pos="358"/>
        </w:tabs>
        <w:jc w:val="center"/>
      </w:pPr>
    </w:p>
    <w:p w14:paraId="56B525AE" w14:textId="77777777" w:rsidR="00D1636D" w:rsidRPr="009717CB" w:rsidRDefault="00D1636D" w:rsidP="00D1636D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7E7377D2" w14:textId="77777777" w:rsidR="00D1636D" w:rsidRPr="009717CB" w:rsidRDefault="00D1636D" w:rsidP="00D1636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636D" w:rsidRPr="009717CB" w14:paraId="1DB2A7B3" w14:textId="77777777" w:rsidTr="00974869">
        <w:tc>
          <w:tcPr>
            <w:tcW w:w="4503" w:type="dxa"/>
          </w:tcPr>
          <w:p w14:paraId="2EC8BDE8" w14:textId="77777777" w:rsidR="00D1636D" w:rsidRPr="009717CB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62A489E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F30BF58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C298D08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1141B56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B698B41" w14:textId="77777777" w:rsidR="00D1636D" w:rsidRPr="009717CB" w:rsidRDefault="00D1636D" w:rsidP="00974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B1034B9" w14:textId="77777777" w:rsidR="00D1636D" w:rsidRPr="009717CB" w:rsidRDefault="00D1636D" w:rsidP="00974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7C37DA4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1B7CDA7" w14:textId="77777777" w:rsidR="00D1636D" w:rsidRPr="009717CB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5947AC" w14:textId="77777777" w:rsidR="00D1636D" w:rsidRPr="009717CB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31F80AE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A985BF8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20CFAE2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7017603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E19169F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385C12E" w14:textId="77777777" w:rsidR="00D1636D" w:rsidRPr="009717CB" w:rsidRDefault="00D1636D" w:rsidP="0097486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D50DF5F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2961B4D" w14:textId="77777777" w:rsidR="00D1636D" w:rsidRPr="009717CB" w:rsidRDefault="00D1636D" w:rsidP="0097486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3A22002" w14:textId="77777777" w:rsidR="00D1636D" w:rsidRPr="009717CB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9D82FA1" w14:textId="77777777" w:rsidR="00D1636D" w:rsidRDefault="00D1636D" w:rsidP="00D1636D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5A816C5" w14:textId="77777777" w:rsidR="00D1636D" w:rsidRPr="00BF23F0" w:rsidRDefault="00D1636D" w:rsidP="00D1636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C7E50E5" w14:textId="77777777" w:rsidR="00D1636D" w:rsidRPr="00BF23F0" w:rsidRDefault="00D1636D" w:rsidP="00D1636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4F2260D" w14:textId="77777777" w:rsidR="00D1636D" w:rsidRPr="00BF23F0" w:rsidRDefault="00D1636D" w:rsidP="00D1636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8AA97CA" w14:textId="77777777" w:rsidR="00D1636D" w:rsidRPr="00BF23F0" w:rsidRDefault="00D1636D" w:rsidP="00D1636D">
      <w:pPr>
        <w:tabs>
          <w:tab w:val="left" w:pos="681"/>
        </w:tabs>
        <w:spacing w:line="270" w:lineRule="exact"/>
        <w:ind w:left="500" w:right="100"/>
        <w:jc w:val="both"/>
      </w:pPr>
    </w:p>
    <w:p w14:paraId="738DFCC4" w14:textId="77777777" w:rsidR="00D1636D" w:rsidRPr="00BF23F0" w:rsidRDefault="00D1636D" w:rsidP="00D1636D">
      <w:pPr>
        <w:tabs>
          <w:tab w:val="left" w:pos="681"/>
        </w:tabs>
        <w:spacing w:line="270" w:lineRule="exact"/>
        <w:ind w:left="500" w:right="100"/>
        <w:jc w:val="both"/>
      </w:pPr>
    </w:p>
    <w:p w14:paraId="2926E9FC" w14:textId="77777777" w:rsidR="00D1636D" w:rsidRPr="00BF23F0" w:rsidRDefault="00D1636D" w:rsidP="00D1636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1636D" w:rsidRPr="00BF23F0" w14:paraId="145D4D11" w14:textId="77777777" w:rsidTr="00974869">
        <w:tc>
          <w:tcPr>
            <w:tcW w:w="594" w:type="dxa"/>
          </w:tcPr>
          <w:p w14:paraId="54EB28E9" w14:textId="77777777" w:rsidR="00D1636D" w:rsidRPr="00BF23F0" w:rsidRDefault="00D1636D" w:rsidP="0097486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C8D4D9B" w14:textId="77777777" w:rsidR="00D1636D" w:rsidRPr="00BF23F0" w:rsidRDefault="00D1636D" w:rsidP="0097486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3E720C8" w14:textId="77777777" w:rsidR="00D1636D" w:rsidRPr="00BF23F0" w:rsidRDefault="00D1636D" w:rsidP="0097486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4E15A98" w14:textId="77777777" w:rsidR="00D1636D" w:rsidRPr="00BF23F0" w:rsidRDefault="00D1636D" w:rsidP="0097486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1636D" w:rsidRPr="00BF23F0" w14:paraId="63FDF560" w14:textId="77777777" w:rsidTr="00974869">
        <w:tc>
          <w:tcPr>
            <w:tcW w:w="594" w:type="dxa"/>
          </w:tcPr>
          <w:p w14:paraId="5A624277" w14:textId="77777777" w:rsidR="00D1636D" w:rsidRPr="00BF23F0" w:rsidRDefault="00D1636D" w:rsidP="00974869">
            <w:pPr>
              <w:spacing w:after="66"/>
            </w:pPr>
          </w:p>
        </w:tc>
        <w:tc>
          <w:tcPr>
            <w:tcW w:w="977" w:type="dxa"/>
          </w:tcPr>
          <w:p w14:paraId="069CBF67" w14:textId="77777777" w:rsidR="00D1636D" w:rsidRPr="00BF23F0" w:rsidRDefault="00D1636D" w:rsidP="00974869">
            <w:pPr>
              <w:spacing w:after="66"/>
            </w:pPr>
          </w:p>
        </w:tc>
        <w:tc>
          <w:tcPr>
            <w:tcW w:w="3365" w:type="dxa"/>
          </w:tcPr>
          <w:p w14:paraId="466782AC" w14:textId="77777777" w:rsidR="00D1636D" w:rsidRPr="00BF23F0" w:rsidRDefault="00D1636D" w:rsidP="00974869">
            <w:pPr>
              <w:spacing w:after="66"/>
            </w:pPr>
          </w:p>
        </w:tc>
        <w:tc>
          <w:tcPr>
            <w:tcW w:w="1421" w:type="dxa"/>
          </w:tcPr>
          <w:p w14:paraId="0C0CD96E" w14:textId="77777777" w:rsidR="00D1636D" w:rsidRPr="00BF23F0" w:rsidRDefault="00D1636D" w:rsidP="00974869">
            <w:pPr>
              <w:spacing w:after="66"/>
            </w:pPr>
          </w:p>
        </w:tc>
      </w:tr>
    </w:tbl>
    <w:p w14:paraId="20BB485B" w14:textId="77777777" w:rsidR="00D1636D" w:rsidRPr="00BF23F0" w:rsidRDefault="00D1636D" w:rsidP="00D1636D">
      <w:pPr>
        <w:spacing w:after="66"/>
        <w:ind w:left="220"/>
      </w:pPr>
    </w:p>
    <w:p w14:paraId="4BD394CA" w14:textId="77777777" w:rsidR="00D1636D" w:rsidRPr="00BF23F0" w:rsidRDefault="00D1636D" w:rsidP="00D1636D">
      <w:pPr>
        <w:spacing w:after="66"/>
        <w:ind w:left="220"/>
      </w:pPr>
    </w:p>
    <w:p w14:paraId="0EFFD909" w14:textId="77777777" w:rsidR="00D1636D" w:rsidRPr="00BF23F0" w:rsidRDefault="00D1636D" w:rsidP="00D1636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835E4F9" w14:textId="77777777" w:rsidR="00D1636D" w:rsidRPr="00BF23F0" w:rsidRDefault="00D1636D" w:rsidP="00D1636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1636D" w:rsidRPr="00BF23F0" w14:paraId="29D6550D" w14:textId="77777777" w:rsidTr="00974869">
        <w:tc>
          <w:tcPr>
            <w:tcW w:w="2552" w:type="dxa"/>
          </w:tcPr>
          <w:p w14:paraId="169DC880" w14:textId="77777777" w:rsidR="00D1636D" w:rsidRPr="00BF23F0" w:rsidRDefault="00D1636D" w:rsidP="00974869">
            <w:pPr>
              <w:spacing w:after="66"/>
            </w:pPr>
          </w:p>
        </w:tc>
        <w:tc>
          <w:tcPr>
            <w:tcW w:w="2551" w:type="dxa"/>
          </w:tcPr>
          <w:p w14:paraId="3E219823" w14:textId="77777777" w:rsidR="00D1636D" w:rsidRPr="00BF23F0" w:rsidRDefault="00D1636D" w:rsidP="00974869">
            <w:pPr>
              <w:spacing w:after="66"/>
            </w:pPr>
            <w:r w:rsidRPr="00BF23F0">
              <w:t>Арендная плата (руб.)</w:t>
            </w:r>
          </w:p>
        </w:tc>
      </w:tr>
      <w:tr w:rsidR="00D1636D" w:rsidRPr="00BF23F0" w14:paraId="69388A8A" w14:textId="77777777" w:rsidTr="00974869">
        <w:tc>
          <w:tcPr>
            <w:tcW w:w="2552" w:type="dxa"/>
          </w:tcPr>
          <w:p w14:paraId="1E89A180" w14:textId="77777777" w:rsidR="00D1636D" w:rsidRPr="00BF23F0" w:rsidRDefault="00D1636D" w:rsidP="00974869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10573CF" w14:textId="77777777" w:rsidR="00D1636D" w:rsidRPr="00BF23F0" w:rsidRDefault="00D1636D" w:rsidP="00974869">
            <w:pPr>
              <w:spacing w:after="66"/>
            </w:pPr>
          </w:p>
        </w:tc>
      </w:tr>
      <w:tr w:rsidR="00D1636D" w:rsidRPr="00BF23F0" w14:paraId="3DD74F61" w14:textId="77777777" w:rsidTr="00974869">
        <w:tc>
          <w:tcPr>
            <w:tcW w:w="2552" w:type="dxa"/>
          </w:tcPr>
          <w:p w14:paraId="3927AEC5" w14:textId="77777777" w:rsidR="00D1636D" w:rsidRPr="00BF23F0" w:rsidRDefault="00D1636D" w:rsidP="00974869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2687EDA" w14:textId="77777777" w:rsidR="00D1636D" w:rsidRPr="00BF23F0" w:rsidRDefault="00D1636D" w:rsidP="00974869">
            <w:pPr>
              <w:spacing w:after="66"/>
            </w:pPr>
          </w:p>
        </w:tc>
      </w:tr>
    </w:tbl>
    <w:p w14:paraId="080D2272" w14:textId="77777777" w:rsidR="00D1636D" w:rsidRPr="00BF23F0" w:rsidRDefault="00D1636D" w:rsidP="00D1636D">
      <w:pPr>
        <w:spacing w:line="274" w:lineRule="exact"/>
        <w:ind w:left="220" w:right="100" w:firstLine="280"/>
        <w:rPr>
          <w:rStyle w:val="afff8"/>
          <w:b w:val="0"/>
        </w:rPr>
      </w:pPr>
    </w:p>
    <w:p w14:paraId="7AEF1998" w14:textId="77777777" w:rsidR="00D1636D" w:rsidRPr="00BF23F0" w:rsidRDefault="00D1636D" w:rsidP="00D1636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1B5E689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59FB98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915F0A6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BE0905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6CA9D4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BC1FE1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1FC9DC" w14:textId="77777777" w:rsidR="00D1636D" w:rsidRPr="00BF23F0" w:rsidRDefault="00D1636D" w:rsidP="00D163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8FF5EE" w14:textId="77777777" w:rsidR="00D1636D" w:rsidRPr="00BF23F0" w:rsidRDefault="00D1636D" w:rsidP="00D1636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8DA92C9" w14:textId="77777777" w:rsidR="00D1636D" w:rsidRPr="00BF23F0" w:rsidRDefault="00D1636D" w:rsidP="00D1636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636D" w:rsidRPr="00BF23F0" w14:paraId="72D9C088" w14:textId="77777777" w:rsidTr="00974869">
        <w:tc>
          <w:tcPr>
            <w:tcW w:w="4503" w:type="dxa"/>
          </w:tcPr>
          <w:p w14:paraId="243E1571" w14:textId="77777777" w:rsidR="00D1636D" w:rsidRPr="00E40827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CC96384" w14:textId="77777777" w:rsidR="00D1636D" w:rsidRPr="00BF23F0" w:rsidRDefault="00D1636D" w:rsidP="00974869">
            <w:pPr>
              <w:autoSpaceDE w:val="0"/>
              <w:autoSpaceDN w:val="0"/>
              <w:adjustRightInd w:val="0"/>
            </w:pPr>
          </w:p>
          <w:p w14:paraId="54FBCC7E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</w:p>
          <w:p w14:paraId="5AE0DC42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6EABAF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3BD655D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E68651" w14:textId="77777777" w:rsidR="00D1636D" w:rsidRPr="00E40827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DBB899F" w14:textId="77777777" w:rsidR="00D1636D" w:rsidRPr="00BF23F0" w:rsidRDefault="00D1636D" w:rsidP="00974869">
            <w:pPr>
              <w:autoSpaceDE w:val="0"/>
              <w:autoSpaceDN w:val="0"/>
              <w:adjustRightInd w:val="0"/>
            </w:pPr>
          </w:p>
          <w:p w14:paraId="7E9B7B70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</w:p>
          <w:p w14:paraId="2DDB805C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8D808E3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BC19F8" w14:textId="77777777" w:rsidR="00D1636D" w:rsidRPr="00BF23F0" w:rsidRDefault="00D1636D" w:rsidP="00D1636D">
      <w:pPr>
        <w:spacing w:line="274" w:lineRule="exact"/>
        <w:ind w:left="220" w:right="100" w:firstLine="280"/>
        <w:jc w:val="both"/>
      </w:pPr>
    </w:p>
    <w:p w14:paraId="193CFC9D" w14:textId="77777777" w:rsidR="00D1636D" w:rsidRPr="00BF23F0" w:rsidRDefault="00D1636D" w:rsidP="00D1636D">
      <w:pPr>
        <w:spacing w:line="274" w:lineRule="exact"/>
        <w:ind w:left="220" w:right="100" w:firstLine="280"/>
        <w:jc w:val="both"/>
      </w:pPr>
    </w:p>
    <w:p w14:paraId="53B3CB61" w14:textId="77777777" w:rsidR="00D1636D" w:rsidRPr="00BF23F0" w:rsidRDefault="00D1636D" w:rsidP="00D163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8E38DB" w14:textId="77777777" w:rsidR="00D1636D" w:rsidRPr="00BF23F0" w:rsidRDefault="00D1636D" w:rsidP="00D163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28039F" w14:textId="77777777" w:rsidR="00D1636D" w:rsidRPr="00BF23F0" w:rsidRDefault="00D1636D" w:rsidP="00D1636D">
      <w:pPr>
        <w:spacing w:line="274" w:lineRule="exact"/>
        <w:ind w:left="220" w:right="100" w:firstLine="280"/>
      </w:pPr>
    </w:p>
    <w:p w14:paraId="041FD158" w14:textId="77777777" w:rsidR="00D1636D" w:rsidRPr="00BF23F0" w:rsidRDefault="00D1636D" w:rsidP="00D1636D">
      <w:pPr>
        <w:spacing w:line="274" w:lineRule="exact"/>
        <w:ind w:left="220" w:right="100" w:firstLine="280"/>
      </w:pPr>
    </w:p>
    <w:p w14:paraId="53AEC3B5" w14:textId="77777777" w:rsidR="00D1636D" w:rsidRDefault="00D1636D" w:rsidP="00857829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7296CD12" w14:textId="77777777" w:rsidR="00D1636D" w:rsidRDefault="00D1636D" w:rsidP="00857829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1E460EF9" w14:textId="77777777" w:rsidR="00D1636D" w:rsidRDefault="00D1636D" w:rsidP="00D1636D">
      <w:pPr>
        <w:keepNext/>
        <w:keepLines/>
        <w:spacing w:after="9" w:line="230" w:lineRule="exact"/>
        <w:ind w:left="4620"/>
        <w:rPr>
          <w:rStyle w:val="53pt"/>
        </w:rPr>
      </w:pPr>
    </w:p>
    <w:p w14:paraId="00B91B6F" w14:textId="77777777" w:rsidR="00D1636D" w:rsidRPr="00BF23F0" w:rsidRDefault="00D1636D" w:rsidP="00D1636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585E34E9" w14:textId="77777777" w:rsidR="00D1636D" w:rsidRDefault="00D1636D" w:rsidP="00D1636D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4C00C4C9" w14:textId="1496FCA4" w:rsidR="00D1636D" w:rsidRDefault="00D1636D" w:rsidP="000D3FDF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48A4369" w14:textId="77777777" w:rsidR="00D1636D" w:rsidRPr="00BF23F0" w:rsidRDefault="00D1636D" w:rsidP="00D1636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748FEAA" w14:textId="77777777" w:rsidR="00D1636D" w:rsidRPr="00BF23F0" w:rsidRDefault="00D1636D" w:rsidP="00D1636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65EB2B3" w14:textId="77777777" w:rsidR="00D1636D" w:rsidRPr="00BF23F0" w:rsidRDefault="00D1636D" w:rsidP="00D1636D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9FA48EF" w14:textId="77777777" w:rsidR="00D1636D" w:rsidRPr="00DE5799" w:rsidRDefault="00D1636D" w:rsidP="00D1636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1CCAC60" w14:textId="77777777" w:rsidR="00D1636D" w:rsidRPr="00DE5799" w:rsidRDefault="00D1636D" w:rsidP="00D1636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FDB785" w14:textId="77777777" w:rsidR="00D1636D" w:rsidRPr="00DE5799" w:rsidRDefault="00D1636D" w:rsidP="00D1636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776183A" w14:textId="77777777" w:rsidR="00D1636D" w:rsidRPr="00BF23F0" w:rsidRDefault="00D1636D" w:rsidP="00D1636D">
      <w:pPr>
        <w:spacing w:line="299" w:lineRule="exact"/>
        <w:ind w:left="100" w:firstLine="300"/>
      </w:pPr>
    </w:p>
    <w:p w14:paraId="588C114E" w14:textId="77777777" w:rsidR="00D1636D" w:rsidRPr="00BF23F0" w:rsidRDefault="00D1636D" w:rsidP="00D1636D">
      <w:pPr>
        <w:tabs>
          <w:tab w:val="left" w:pos="358"/>
        </w:tabs>
        <w:jc w:val="center"/>
      </w:pPr>
    </w:p>
    <w:p w14:paraId="1080CBEF" w14:textId="77777777" w:rsidR="00D1636D" w:rsidRPr="00BF23F0" w:rsidRDefault="00D1636D" w:rsidP="00D1636D">
      <w:pPr>
        <w:tabs>
          <w:tab w:val="left" w:pos="358"/>
        </w:tabs>
        <w:jc w:val="center"/>
      </w:pPr>
    </w:p>
    <w:p w14:paraId="381C4732" w14:textId="77777777" w:rsidR="00D1636D" w:rsidRPr="00BF23F0" w:rsidRDefault="00D1636D" w:rsidP="00D1636D">
      <w:pPr>
        <w:tabs>
          <w:tab w:val="left" w:pos="358"/>
        </w:tabs>
        <w:jc w:val="center"/>
      </w:pPr>
    </w:p>
    <w:p w14:paraId="2FE42BEC" w14:textId="77777777" w:rsidR="00D1636D" w:rsidRPr="00BF23F0" w:rsidRDefault="00D1636D" w:rsidP="00D1636D">
      <w:pPr>
        <w:tabs>
          <w:tab w:val="left" w:pos="358"/>
        </w:tabs>
        <w:jc w:val="center"/>
      </w:pPr>
      <w:r w:rsidRPr="00BF23F0">
        <w:t>Подписи Сторон</w:t>
      </w:r>
    </w:p>
    <w:p w14:paraId="5F75BFA5" w14:textId="77777777" w:rsidR="00D1636D" w:rsidRPr="00BF23F0" w:rsidRDefault="00D1636D" w:rsidP="00D1636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636D" w:rsidRPr="00BF23F0" w14:paraId="0F4FBC7B" w14:textId="77777777" w:rsidTr="00974869">
        <w:tc>
          <w:tcPr>
            <w:tcW w:w="4503" w:type="dxa"/>
          </w:tcPr>
          <w:p w14:paraId="4345FEA6" w14:textId="77777777" w:rsidR="00D1636D" w:rsidRPr="00E40827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46FABF" w14:textId="77777777" w:rsidR="00D1636D" w:rsidRPr="00E40827" w:rsidRDefault="00D1636D" w:rsidP="0097486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0E666E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</w:p>
          <w:p w14:paraId="707C32F2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BB5576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8CA9145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33D225" w14:textId="77777777" w:rsidR="00D1636D" w:rsidRPr="00E40827" w:rsidRDefault="00D1636D" w:rsidP="00974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5119343" w14:textId="77777777" w:rsidR="00D1636D" w:rsidRPr="00BF23F0" w:rsidRDefault="00D1636D" w:rsidP="00974869">
            <w:pPr>
              <w:autoSpaceDE w:val="0"/>
              <w:autoSpaceDN w:val="0"/>
              <w:adjustRightInd w:val="0"/>
            </w:pPr>
          </w:p>
          <w:p w14:paraId="5E4B1F32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</w:p>
          <w:p w14:paraId="02F8A14D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750BC2D" w14:textId="77777777" w:rsidR="00D1636D" w:rsidRPr="00BF23F0" w:rsidRDefault="00D1636D" w:rsidP="00974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0FE72A9" w14:textId="77777777" w:rsidR="00D1636D" w:rsidRDefault="00D1636D" w:rsidP="00D1636D">
      <w:pPr>
        <w:suppressAutoHyphens w:val="0"/>
        <w:jc w:val="right"/>
        <w:rPr>
          <w:sz w:val="22"/>
          <w:szCs w:val="22"/>
          <w:lang w:eastAsia="ru-RU"/>
        </w:rPr>
      </w:pPr>
    </w:p>
    <w:p w14:paraId="3C8164CF" w14:textId="77777777" w:rsidR="00D1636D" w:rsidRDefault="00D1636D" w:rsidP="00D1636D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DCBEF9" w14:textId="77777777" w:rsidR="005F48CF" w:rsidRDefault="005F48CF">
      <w:r>
        <w:separator/>
      </w:r>
    </w:p>
  </w:endnote>
  <w:endnote w:type="continuationSeparator" w:id="0">
    <w:p w14:paraId="3B3DD614" w14:textId="77777777" w:rsidR="005F48CF" w:rsidRDefault="005F48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8E89C46" w:rsidR="00974869" w:rsidRDefault="0097486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1908" w:rsidRPr="00D6190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74869" w:rsidRPr="001A6C06" w:rsidRDefault="0097486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18C339D" w14:textId="77777777" w:rsidR="005F48CF" w:rsidRDefault="005F48CF">
      <w:r>
        <w:separator/>
      </w:r>
    </w:p>
  </w:footnote>
  <w:footnote w:type="continuationSeparator" w:id="0">
    <w:p w14:paraId="05D011FD" w14:textId="77777777" w:rsidR="005F48CF" w:rsidRDefault="005F48CF">
      <w:r>
        <w:continuationSeparator/>
      </w:r>
    </w:p>
  </w:footnote>
  <w:footnote w:id="1">
    <w:p w14:paraId="3FE4BEB6" w14:textId="774A4FCA" w:rsidR="00974869" w:rsidRDefault="0097486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974869" w:rsidRPr="005279D1" w:rsidRDefault="0097486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974869" w:rsidRPr="00025BB2" w:rsidRDefault="0097486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974869" w:rsidRPr="00D100AF" w:rsidRDefault="0097486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7DC0591"/>
    <w:multiLevelType w:val="multilevel"/>
    <w:tmpl w:val="56881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9060080"/>
    <w:multiLevelType w:val="multilevel"/>
    <w:tmpl w:val="CAF84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16"/>
  </w:num>
  <w:num w:numId="5">
    <w:abstractNumId w:val="13"/>
  </w:num>
  <w:num w:numId="6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danxbAonIlpGfWpLhcch8UoVlLT+K/s0MAA6yNl3aGl+JPYpmKHEKxoViWgRiM2SMXl3yuHZskJAhMUPLNopGQ==" w:salt="XImNUazIWR7wbJvLWnfBA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A60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3FDF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172A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AD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0835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998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264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8CF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1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77E4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84A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5922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4CBD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829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869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D47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9B6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36D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1F2A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1908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B6417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5D8F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47926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3A3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1C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8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hyperlink" Target="http://www.torgi.gov.ru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microsoft.com/office/2007/relationships/hdphoto" Target="media/hdphoto1.wdp"/><Relationship Id="rId24" Type="http://schemas.openxmlformats.org/officeDocument/2006/relationships/image" Target="media/image13.jpg"/><Relationship Id="rId32" Type="http://schemas.openxmlformats.org/officeDocument/2006/relationships/image" Target="media/image21.pn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image" Target="media/image1.png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pn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428C11-9CAB-425A-9F4D-F2E9755A30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79</Pages>
  <Words>8785</Words>
  <Characters>50081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49</cp:revision>
  <cp:lastPrinted>2021-10-15T14:14:00Z</cp:lastPrinted>
  <dcterms:created xsi:type="dcterms:W3CDTF">2021-09-01T12:13:00Z</dcterms:created>
  <dcterms:modified xsi:type="dcterms:W3CDTF">2021-10-15T14:38:00Z</dcterms:modified>
</cp:coreProperties>
</file>